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A5B84" w14:textId="20256428" w:rsidR="00860CA1" w:rsidRDefault="00514484">
      <w:pPr>
        <w:pStyle w:val="divdocumentdivname"/>
        <w:pBdr>
          <w:top w:val="single" w:sz="8" w:space="0" w:color="929496"/>
        </w:pBdr>
        <w:spacing w:before="300" w:line="640" w:lineRule="atLeast"/>
        <w:jc w:val="center"/>
        <w:rPr>
          <w:b/>
          <w:bCs/>
          <w:smallCaps/>
          <w:sz w:val="48"/>
          <w:szCs w:val="48"/>
        </w:rPr>
      </w:pPr>
      <w:r>
        <w:rPr>
          <w:rStyle w:val="span"/>
          <w:b/>
          <w:bCs/>
          <w:smallCaps/>
          <w:sz w:val="48"/>
          <w:szCs w:val="48"/>
        </w:rPr>
        <w:t>Jasmeen Kaur</w:t>
      </w:r>
    </w:p>
    <w:p w14:paraId="1E75AD7F" w14:textId="77777777" w:rsidR="00860CA1" w:rsidRDefault="00514484">
      <w:pPr>
        <w:pStyle w:val="divnamedivemptyNameDiv"/>
        <w:pBdr>
          <w:top w:val="single" w:sz="8" w:space="0" w:color="929496"/>
        </w:pBdr>
        <w:jc w:val="center"/>
        <w:rPr>
          <w:b/>
          <w:bCs/>
          <w:smallCaps/>
          <w:color w:val="929496"/>
        </w:rPr>
      </w:pPr>
      <w:r>
        <w:rPr>
          <w:b/>
          <w:bCs/>
          <w:smallCaps/>
          <w:color w:val="929496"/>
        </w:rPr>
        <w:t> </w:t>
      </w:r>
    </w:p>
    <w:p w14:paraId="238DB31C" w14:textId="77777777" w:rsidR="00860CA1" w:rsidRDefault="00514484">
      <w:pPr>
        <w:pStyle w:val="divdocumentdivlowerborder"/>
        <w:pBdr>
          <w:bottom w:val="single" w:sz="8" w:space="0" w:color="929496"/>
        </w:pBdr>
        <w:spacing w:line="20" w:lineRule="atLeast"/>
        <w:rPr>
          <w:sz w:val="2"/>
          <w:szCs w:val="2"/>
        </w:rPr>
      </w:pPr>
      <w:r>
        <w:rPr>
          <w:sz w:val="2"/>
          <w:szCs w:val="2"/>
        </w:rPr>
        <w:t> </w:t>
      </w:r>
    </w:p>
    <w:p w14:paraId="0E1D0813" w14:textId="77777777" w:rsidR="00860CA1" w:rsidRDefault="00860CA1">
      <w:pPr>
        <w:pStyle w:val="divdocumentdivlowerthickborder"/>
        <w:pBdr>
          <w:bottom w:val="single" w:sz="24" w:space="0" w:color="929496"/>
        </w:pBdr>
        <w:spacing w:line="40" w:lineRule="exact"/>
        <w:rPr>
          <w:sz w:val="2"/>
          <w:szCs w:val="2"/>
        </w:rPr>
      </w:pPr>
    </w:p>
    <w:p w14:paraId="0ACB7EA6" w14:textId="77777777" w:rsidR="00860CA1" w:rsidRDefault="00860CA1">
      <w:pPr>
        <w:pStyle w:val="div"/>
        <w:spacing w:line="160" w:lineRule="exact"/>
        <w:jc w:val="center"/>
        <w:rPr>
          <w:sz w:val="22"/>
          <w:szCs w:val="22"/>
        </w:rPr>
      </w:pPr>
    </w:p>
    <w:p w14:paraId="3BC64D31" w14:textId="08D00FCC" w:rsidR="00860CA1" w:rsidRDefault="004F422F">
      <w:pPr>
        <w:spacing w:line="260" w:lineRule="atLeast"/>
        <w:jc w:val="center"/>
        <w:textAlignment w:val="auto"/>
        <w:rPr>
          <w:rStyle w:val="span"/>
          <w:sz w:val="22"/>
          <w:szCs w:val="22"/>
        </w:rPr>
      </w:pPr>
      <w:r>
        <w:rPr>
          <w:rStyle w:val="span"/>
          <w:sz w:val="22"/>
          <w:szCs w:val="22"/>
        </w:rPr>
        <w:t>Brampton, L6T 2B7</w:t>
      </w:r>
      <w:r w:rsidR="00B715FA">
        <w:rPr>
          <w:rStyle w:val="sprtr"/>
        </w:rPr>
        <w:t>    </w:t>
      </w:r>
      <w:r w:rsidR="00B715FA">
        <w:rPr>
          <w:rStyle w:val="sprtr"/>
          <w:rFonts w:ascii="Cambria Math" w:eastAsia="Cambria Math" w:hAnsi="Cambria Math" w:cs="Cambria Math"/>
        </w:rPr>
        <w:t>◆</w:t>
      </w:r>
      <w:r w:rsidR="00B715FA">
        <w:rPr>
          <w:rStyle w:val="sprtr"/>
        </w:rPr>
        <w:t>    </w:t>
      </w:r>
      <w:r w:rsidR="00B715FA">
        <w:rPr>
          <w:rStyle w:val="documentulli"/>
          <w:sz w:val="22"/>
          <w:szCs w:val="22"/>
        </w:rPr>
        <w:t> </w:t>
      </w:r>
      <w:r w:rsidR="00B715FA">
        <w:rPr>
          <w:rStyle w:val="span"/>
          <w:sz w:val="22"/>
          <w:szCs w:val="22"/>
        </w:rPr>
        <w:t>437</w:t>
      </w:r>
      <w:r w:rsidR="00B715FA">
        <w:rPr>
          <w:rStyle w:val="span"/>
          <w:sz w:val="22"/>
          <w:szCs w:val="22"/>
        </w:rPr>
        <w:noBreakHyphen/>
        <w:t>989</w:t>
      </w:r>
      <w:r w:rsidR="00B715FA">
        <w:rPr>
          <w:rStyle w:val="span"/>
          <w:sz w:val="22"/>
          <w:szCs w:val="22"/>
        </w:rPr>
        <w:noBreakHyphen/>
        <w:t>8007</w:t>
      </w:r>
      <w:r w:rsidR="00B715FA">
        <w:rPr>
          <w:rStyle w:val="documentulli"/>
          <w:sz w:val="22"/>
          <w:szCs w:val="22"/>
        </w:rPr>
        <w:t xml:space="preserve"> </w:t>
      </w:r>
      <w:r w:rsidR="00B715FA">
        <w:rPr>
          <w:rStyle w:val="sprtr"/>
        </w:rPr>
        <w:t>    </w:t>
      </w:r>
      <w:r w:rsidR="00B715FA">
        <w:rPr>
          <w:rStyle w:val="sprtr"/>
          <w:rFonts w:ascii="Cambria Math" w:eastAsia="Cambria Math" w:hAnsi="Cambria Math" w:cs="Cambria Math"/>
        </w:rPr>
        <w:t>◆</w:t>
      </w:r>
      <w:r w:rsidR="00B715FA">
        <w:rPr>
          <w:rStyle w:val="sprtr"/>
        </w:rPr>
        <w:t>    </w:t>
      </w:r>
      <w:r w:rsidR="00FA57B9">
        <w:rPr>
          <w:rStyle w:val="span"/>
          <w:sz w:val="22"/>
          <w:szCs w:val="22"/>
        </w:rPr>
        <w:t>kaur.jasmen003@gmail.com</w:t>
      </w:r>
    </w:p>
    <w:p w14:paraId="418C350E" w14:textId="77777777" w:rsidR="00860CA1" w:rsidRDefault="00514484">
      <w:pPr>
        <w:pStyle w:val="divdocumentdivheading"/>
        <w:tabs>
          <w:tab w:val="left" w:pos="3712"/>
          <w:tab w:val="left" w:pos="10700"/>
        </w:tabs>
        <w:spacing w:before="300" w:line="28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929496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Professional summary   </w:t>
      </w:r>
      <w:r>
        <w:rPr>
          <w:strike/>
          <w:color w:val="929496"/>
          <w:sz w:val="30"/>
        </w:rPr>
        <w:tab/>
      </w:r>
    </w:p>
    <w:p w14:paraId="3ADC3546" w14:textId="5C8243C0" w:rsidR="00860CA1" w:rsidRDefault="002E679A" w:rsidP="0037144E">
      <w:pPr>
        <w:pStyle w:val="documentpaddedline"/>
        <w:spacing w:line="260" w:lineRule="atLeast"/>
        <w:ind w:left="720"/>
        <w:jc w:val="both"/>
      </w:pPr>
      <w:bookmarkStart w:id="0" w:name="_Hlk203773297"/>
      <w:r w:rsidRPr="002E679A">
        <w:t xml:space="preserve">Compassionate and dedicated Personal Support Worker and Developmental Support Worker with strong experience in home care, community support, and group home environments. Skilled in providing person-centered care, assisting with activities of daily living, mobility, personal hygiene, meal preparation, and medication reminders. Experienced supporting individuals with physical disabilities, cognitive impairments, developmental disabilities, and complex </w:t>
      </w:r>
      <w:proofErr w:type="spellStart"/>
      <w:r w:rsidRPr="002E679A">
        <w:t>behavioural</w:t>
      </w:r>
      <w:proofErr w:type="spellEnd"/>
      <w:r w:rsidRPr="002E679A">
        <w:t xml:space="preserve"> needs.</w:t>
      </w:r>
    </w:p>
    <w:bookmarkEnd w:id="0"/>
    <w:p w14:paraId="2CF49A71" w14:textId="1AB22EFA" w:rsidR="00860CA1" w:rsidRDefault="00514484" w:rsidP="00D55B5C">
      <w:pPr>
        <w:pStyle w:val="divdocumentdivheading"/>
        <w:pBdr>
          <w:bottom w:val="none" w:sz="0" w:space="0" w:color="auto"/>
        </w:pBdr>
        <w:tabs>
          <w:tab w:val="left" w:pos="4296"/>
          <w:tab w:val="left" w:pos="10700"/>
        </w:tabs>
        <w:spacing w:before="300" w:line="280" w:lineRule="atLeast"/>
        <w:jc w:val="center"/>
        <w:rPr>
          <w:smallCaps/>
        </w:rPr>
      </w:pPr>
      <w:r>
        <w:rPr>
          <w:smallCaps/>
        </w:rPr>
        <w:t xml:space="preserve"> </w:t>
      </w:r>
      <w:bookmarkStart w:id="1" w:name="_Hlk203763955"/>
      <w:r>
        <w:rPr>
          <w:strike/>
          <w:color w:val="929496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</w:t>
      </w:r>
      <w:r w:rsidR="00EB2136">
        <w:rPr>
          <w:rStyle w:val="divdocumentdivsectiontitle"/>
          <w:smallCaps/>
          <w:shd w:val="clear" w:color="auto" w:fill="FFFFFF"/>
        </w:rPr>
        <w:t>Skills</w:t>
      </w:r>
      <w:r>
        <w:rPr>
          <w:rStyle w:val="divdocumentdivsectiontitle"/>
          <w:smallCaps/>
          <w:shd w:val="clear" w:color="auto" w:fill="FFFFFF"/>
        </w:rPr>
        <w:t xml:space="preserve">  </w:t>
      </w:r>
      <w:r>
        <w:rPr>
          <w:strike/>
          <w:color w:val="929496"/>
          <w:sz w:val="30"/>
        </w:rPr>
        <w:tab/>
      </w:r>
    </w:p>
    <w:p w14:paraId="73BF40F3" w14:textId="5B81B351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bookmarkStart w:id="2" w:name="_Hlk203773331"/>
      <w:bookmarkEnd w:id="1"/>
      <w:r w:rsidRPr="00EB2136">
        <w:t>Provide compassionate, respectful, and individualized care to support clients’ physical, emotional, and social needs.</w:t>
      </w:r>
    </w:p>
    <w:p w14:paraId="62864DF6" w14:textId="212EF8DE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Skilled in assisting with bathing, grooming, dressing, feeding, toileting, and mobility.</w:t>
      </w:r>
    </w:p>
    <w:p w14:paraId="04636FE1" w14:textId="40ADEE09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Strong verbal and written communication with clients, families, and interdisciplinary healthcare teams</w:t>
      </w:r>
    </w:p>
    <w:p w14:paraId="25994E1C" w14:textId="633BA61B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Accurately monitor and report changes in clients’ conditions to ensure timely medical attention.</w:t>
      </w:r>
    </w:p>
    <w:p w14:paraId="169CA702" w14:textId="495249CE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Apply proper hand hygiene, PPE, and sanitation protocols to maintain a safe environment.</w:t>
      </w:r>
    </w:p>
    <w:p w14:paraId="50804E58" w14:textId="48F50B4B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Proficient in using transfer techniques and mobility aids while maintaining client and worker safety.</w:t>
      </w:r>
    </w:p>
    <w:p w14:paraId="221BC655" w14:textId="1CEDCDF7" w:rsidR="00EB2136" w:rsidRPr="00EB2136" w:rsidRDefault="00EB2136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EB2136">
        <w:t>Prioritize tasks efficiently to deliver high-quality care in fast-paced environments.</w:t>
      </w:r>
    </w:p>
    <w:bookmarkEnd w:id="2"/>
    <w:p w14:paraId="404B5317" w14:textId="77777777" w:rsidR="00EB2136" w:rsidRPr="006D6F2B" w:rsidRDefault="00EB2136" w:rsidP="006D6F2B">
      <w:pPr>
        <w:pStyle w:val="documentulliParagraph"/>
        <w:spacing w:after="100" w:line="280" w:lineRule="atLeast"/>
        <w:ind w:left="720"/>
      </w:pPr>
    </w:p>
    <w:p w14:paraId="341C91C3" w14:textId="77777777" w:rsidR="004333F5" w:rsidRDefault="004333F5" w:rsidP="00EB2136">
      <w:pPr>
        <w:textAlignment w:val="auto"/>
        <w:rPr>
          <w:strike/>
          <w:color w:val="929496"/>
          <w:sz w:val="30"/>
        </w:rPr>
        <w:sectPr w:rsidR="004333F5">
          <w:pgSz w:w="11906" w:h="16838"/>
          <w:pgMar w:top="500" w:right="600" w:bottom="500" w:left="600" w:header="720" w:footer="720" w:gutter="0"/>
          <w:cols w:space="720"/>
        </w:sectPr>
      </w:pPr>
    </w:p>
    <w:p w14:paraId="31D61D78" w14:textId="5B9D3B1D" w:rsidR="004333F5" w:rsidRDefault="004333F5" w:rsidP="007B5802">
      <w:pPr>
        <w:pStyle w:val="divdocumentdivheading"/>
        <w:tabs>
          <w:tab w:val="left" w:pos="4296"/>
          <w:tab w:val="left" w:pos="10700"/>
        </w:tabs>
        <w:spacing w:before="300" w:line="280" w:lineRule="atLeast"/>
        <w:rPr>
          <w:smallCaps/>
        </w:rPr>
      </w:pPr>
      <w:r>
        <w:rPr>
          <w:strike/>
          <w:color w:val="929496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Work history </w:t>
      </w:r>
      <w:r>
        <w:rPr>
          <w:strike/>
          <w:color w:val="929496"/>
          <w:sz w:val="30"/>
        </w:rPr>
        <w:tab/>
      </w:r>
    </w:p>
    <w:p w14:paraId="0FEF6EC7" w14:textId="77777777" w:rsidR="00937209" w:rsidRPr="00687BB5" w:rsidRDefault="00937209" w:rsidP="00937209">
      <w:pPr>
        <w:pStyle w:val="documentpaddedline"/>
        <w:spacing w:line="260" w:lineRule="atLeast"/>
        <w:ind w:left="360"/>
      </w:pPr>
      <w:bookmarkStart w:id="3" w:name="_Hlk203773418"/>
    </w:p>
    <w:p w14:paraId="78593B32" w14:textId="0B28E9E5" w:rsidR="00D855B5" w:rsidRPr="00687BB5" w:rsidRDefault="00D855B5" w:rsidP="00D855B5">
      <w:pPr>
        <w:pStyle w:val="documentpaddedline"/>
        <w:spacing w:line="260" w:lineRule="atLeast"/>
        <w:rPr>
          <w:b/>
          <w:bCs/>
        </w:rPr>
      </w:pPr>
      <w:r w:rsidRPr="00687BB5">
        <w:rPr>
          <w:b/>
          <w:bCs/>
        </w:rPr>
        <w:t>Personal Support Worker (Practicum)</w:t>
      </w:r>
    </w:p>
    <w:p w14:paraId="1240D7F1" w14:textId="77777777" w:rsidR="00D855B5" w:rsidRPr="00687BB5" w:rsidRDefault="00D855B5" w:rsidP="00D855B5">
      <w:pPr>
        <w:pStyle w:val="documentpaddedline"/>
        <w:spacing w:line="260" w:lineRule="atLeast"/>
        <w:rPr>
          <w:b/>
          <w:bCs/>
        </w:rPr>
      </w:pPr>
      <w:r w:rsidRPr="00687BB5">
        <w:rPr>
          <w:b/>
          <w:bCs/>
        </w:rPr>
        <w:t>Langstaff Square Community – Richmond Hill, ON (07/2024 – 08/2024)</w:t>
      </w:r>
    </w:p>
    <w:p w14:paraId="5CA8E5E2" w14:textId="77777777" w:rsidR="00D855B5" w:rsidRPr="00687BB5" w:rsidRDefault="00D855B5" w:rsidP="00D855B5">
      <w:pPr>
        <w:pStyle w:val="documentpaddedline"/>
        <w:spacing w:line="260" w:lineRule="atLeast"/>
      </w:pPr>
    </w:p>
    <w:p w14:paraId="5687E4D2" w14:textId="77777777" w:rsidR="00D855B5" w:rsidRPr="00687BB5" w:rsidRDefault="00D855B5" w:rsidP="00F972A2">
      <w:pPr>
        <w:pStyle w:val="documentpaddedline"/>
        <w:numPr>
          <w:ilvl w:val="0"/>
          <w:numId w:val="14"/>
        </w:numPr>
        <w:spacing w:line="260" w:lineRule="atLeast"/>
      </w:pPr>
      <w:r w:rsidRPr="00687BB5">
        <w:t>Assisted residents with daily living activities, including bathing, grooming, and dressing, while promoting independence and dignity.</w:t>
      </w:r>
    </w:p>
    <w:p w14:paraId="36621E56" w14:textId="77777777" w:rsidR="00D855B5" w:rsidRPr="00687BB5" w:rsidRDefault="00D855B5" w:rsidP="00F972A2">
      <w:pPr>
        <w:pStyle w:val="documentpaddedline"/>
        <w:numPr>
          <w:ilvl w:val="0"/>
          <w:numId w:val="14"/>
        </w:numPr>
        <w:spacing w:line="260" w:lineRule="atLeast"/>
      </w:pPr>
      <w:r w:rsidRPr="00687BB5">
        <w:t>Observed and documented changes in residents' health and well-being, promptly notifying the healthcare team of any concerns.</w:t>
      </w:r>
    </w:p>
    <w:p w14:paraId="6D329F1C" w14:textId="77777777" w:rsidR="00D855B5" w:rsidRPr="00687BB5" w:rsidRDefault="00D855B5" w:rsidP="00F972A2">
      <w:pPr>
        <w:pStyle w:val="documentpaddedline"/>
        <w:numPr>
          <w:ilvl w:val="0"/>
          <w:numId w:val="14"/>
        </w:numPr>
        <w:spacing w:line="260" w:lineRule="atLeast"/>
      </w:pPr>
      <w:r w:rsidRPr="00687BB5">
        <w:t>Ensured a clean, safe, and comfortable environment by adhering to infection control and safety protocols.</w:t>
      </w:r>
    </w:p>
    <w:p w14:paraId="0366412B" w14:textId="67BB6FD1" w:rsidR="00271B3F" w:rsidRDefault="00D855B5" w:rsidP="00F972A2">
      <w:pPr>
        <w:pStyle w:val="documentulliParagraph"/>
        <w:numPr>
          <w:ilvl w:val="0"/>
          <w:numId w:val="14"/>
        </w:numPr>
        <w:spacing w:after="100" w:line="280" w:lineRule="atLeast"/>
      </w:pPr>
      <w:r w:rsidRPr="00687BB5">
        <w:t>Delivered compassionate care tailored to individual needs, fostering trust and rapport with residents</w:t>
      </w:r>
    </w:p>
    <w:p w14:paraId="101913B0" w14:textId="5E4252F4" w:rsidR="006D6F2B" w:rsidRDefault="006D6F2B" w:rsidP="006D6F2B">
      <w:pPr>
        <w:pStyle w:val="NormalWeb"/>
        <w:numPr>
          <w:ilvl w:val="0"/>
          <w:numId w:val="14"/>
        </w:numPr>
      </w:pPr>
      <w:r>
        <w:t>Monitor and report changes in clients’ physical and emotional condition to family members or supervisors.</w:t>
      </w:r>
    </w:p>
    <w:p w14:paraId="0D79B3AA" w14:textId="6BFE77CF" w:rsidR="006D6F2B" w:rsidRDefault="006D6F2B" w:rsidP="006D6F2B">
      <w:pPr>
        <w:pStyle w:val="NormalWeb"/>
        <w:numPr>
          <w:ilvl w:val="0"/>
          <w:numId w:val="14"/>
        </w:numPr>
      </w:pPr>
      <w:r>
        <w:t>Provide companionship, engage in conversation, and encourage participation in recreational and social activities.</w:t>
      </w:r>
    </w:p>
    <w:p w14:paraId="14F58E6C" w14:textId="77777777" w:rsidR="009F1386" w:rsidRDefault="009F1386" w:rsidP="006E2AE8">
      <w:pPr>
        <w:pStyle w:val="documentpaddedline"/>
        <w:spacing w:line="260" w:lineRule="atLeast"/>
        <w:rPr>
          <w:b/>
          <w:bCs/>
        </w:rPr>
      </w:pPr>
    </w:p>
    <w:p w14:paraId="679A4238" w14:textId="5AB07494" w:rsidR="006E2AE8" w:rsidRPr="00687BB5" w:rsidRDefault="006E2AE8" w:rsidP="006E2AE8">
      <w:pPr>
        <w:pStyle w:val="documentpaddedline"/>
        <w:spacing w:line="260" w:lineRule="atLeast"/>
        <w:rPr>
          <w:b/>
          <w:bCs/>
        </w:rPr>
      </w:pPr>
      <w:r w:rsidRPr="00687BB5">
        <w:rPr>
          <w:b/>
          <w:bCs/>
        </w:rPr>
        <w:t xml:space="preserve">Personal </w:t>
      </w:r>
      <w:r w:rsidR="00D228DD">
        <w:rPr>
          <w:b/>
          <w:bCs/>
        </w:rPr>
        <w:t>S</w:t>
      </w:r>
      <w:r w:rsidRPr="00687BB5">
        <w:rPr>
          <w:b/>
          <w:bCs/>
        </w:rPr>
        <w:t xml:space="preserve">upport </w:t>
      </w:r>
      <w:r w:rsidR="00D228DD">
        <w:rPr>
          <w:b/>
          <w:bCs/>
        </w:rPr>
        <w:t>w</w:t>
      </w:r>
      <w:r w:rsidRPr="00687BB5">
        <w:rPr>
          <w:b/>
          <w:bCs/>
        </w:rPr>
        <w:t>orker (practicum)</w:t>
      </w:r>
    </w:p>
    <w:p w14:paraId="23EB485F" w14:textId="23A36EE5" w:rsidR="006E2AE8" w:rsidRPr="00687BB5" w:rsidRDefault="006E2AE8" w:rsidP="006E2AE8">
      <w:pPr>
        <w:pStyle w:val="documentpaddedline"/>
        <w:spacing w:line="260" w:lineRule="atLeast"/>
      </w:pPr>
      <w:r w:rsidRPr="00687BB5">
        <w:rPr>
          <w:b/>
          <w:bCs/>
        </w:rPr>
        <w:t>Cawthra Gardens Long Term care-</w:t>
      </w:r>
      <w:r w:rsidRPr="00687BB5">
        <w:t xml:space="preserve"> </w:t>
      </w:r>
      <w:r w:rsidRPr="00687BB5">
        <w:rPr>
          <w:b/>
          <w:bCs/>
        </w:rPr>
        <w:t>Mississauga, ON (11/2024- 12/2024)</w:t>
      </w:r>
    </w:p>
    <w:p w14:paraId="144418D1" w14:textId="77777777" w:rsidR="006E2AE8" w:rsidRPr="00687BB5" w:rsidRDefault="006E2AE8" w:rsidP="006E2AE8">
      <w:pPr>
        <w:pStyle w:val="documentpaddedline"/>
        <w:spacing w:line="260" w:lineRule="atLeast"/>
      </w:pPr>
    </w:p>
    <w:p w14:paraId="1378B52A" w14:textId="77777777" w:rsidR="006E2AE8" w:rsidRPr="00687BB5" w:rsidRDefault="006E2AE8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687BB5">
        <w:t>Provided safe and competent care for up to 8- clients depending on the client’s needs independently.</w:t>
      </w:r>
    </w:p>
    <w:p w14:paraId="18CAB852" w14:textId="77777777" w:rsidR="006E2AE8" w:rsidRPr="00687BB5" w:rsidRDefault="006E2AE8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687BB5">
        <w:t>Assistance with ADLs, personal hygiene, including grooming, oral hygiene, clothing, and bathing.</w:t>
      </w:r>
    </w:p>
    <w:p w14:paraId="340DCDC6" w14:textId="77777777" w:rsidR="006E2AE8" w:rsidRPr="00687BB5" w:rsidRDefault="006E2AE8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687BB5">
        <w:t>Helping with transfers, positioning, and the use of mobility devices such as wheelchairs and walkers.</w:t>
      </w:r>
    </w:p>
    <w:p w14:paraId="29AEC431" w14:textId="6C0B5BDD" w:rsidR="00DF4F83" w:rsidRDefault="006E2AE8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687BB5">
        <w:t>Supporting the execution of individualized care plans developed by healthcare professional</w:t>
      </w:r>
    </w:p>
    <w:p w14:paraId="70C42C19" w14:textId="1B968D60" w:rsidR="006D6F2B" w:rsidRDefault="006D6F2B" w:rsidP="006D6F2B">
      <w:pPr>
        <w:pStyle w:val="documentulliParagraph"/>
        <w:numPr>
          <w:ilvl w:val="0"/>
          <w:numId w:val="14"/>
        </w:numPr>
        <w:spacing w:after="100" w:line="280" w:lineRule="atLeast"/>
      </w:pPr>
      <w:r w:rsidRPr="006D6F2B">
        <w:lastRenderedPageBreak/>
        <w:t>Sanitize personal care equipment such as walkers, commodes, and bath chairs to reduce infection risk.</w:t>
      </w:r>
    </w:p>
    <w:p w14:paraId="5B69DDC8" w14:textId="77777777" w:rsidR="00052B7E" w:rsidRDefault="00052B7E" w:rsidP="00052B7E">
      <w:pPr>
        <w:pStyle w:val="documentulliParagraph"/>
        <w:spacing w:after="100" w:line="280" w:lineRule="atLeast"/>
      </w:pPr>
    </w:p>
    <w:p w14:paraId="2647AB19" w14:textId="285CF46E" w:rsidR="00052B7E" w:rsidRPr="00052B7E" w:rsidRDefault="00052B7E" w:rsidP="00052B7E">
      <w:pPr>
        <w:pStyle w:val="documentulliParagraph"/>
        <w:spacing w:line="280" w:lineRule="atLeast"/>
        <w:rPr>
          <w:b/>
          <w:bCs/>
          <w:lang w:val="en-IN"/>
        </w:rPr>
      </w:pPr>
      <w:r w:rsidRPr="00052B7E">
        <w:rPr>
          <w:b/>
          <w:bCs/>
          <w:lang w:val="en-IN"/>
        </w:rPr>
        <w:t>Developmental S</w:t>
      </w:r>
      <w:r>
        <w:rPr>
          <w:b/>
          <w:bCs/>
          <w:lang w:val="en-IN"/>
        </w:rPr>
        <w:t>upport worker</w:t>
      </w:r>
      <w:r w:rsidRPr="00052B7E">
        <w:rPr>
          <w:b/>
          <w:bCs/>
          <w:lang w:val="en-IN"/>
        </w:rPr>
        <w:t xml:space="preserve"> </w:t>
      </w:r>
      <w:r>
        <w:rPr>
          <w:b/>
          <w:bCs/>
          <w:lang w:val="en-IN"/>
        </w:rPr>
        <w:t>(</w:t>
      </w:r>
      <w:r w:rsidRPr="00687BB5">
        <w:rPr>
          <w:b/>
          <w:bCs/>
        </w:rPr>
        <w:t>practicum)</w:t>
      </w:r>
    </w:p>
    <w:p w14:paraId="11DA7219" w14:textId="495F166F" w:rsidR="00D55B5C" w:rsidRDefault="00052B7E" w:rsidP="00D55B5C">
      <w:pPr>
        <w:pStyle w:val="documentulliParagraph"/>
        <w:spacing w:line="280" w:lineRule="atLeast"/>
        <w:rPr>
          <w:i/>
          <w:iCs/>
          <w:lang w:val="en-IN"/>
        </w:rPr>
      </w:pPr>
      <w:r w:rsidRPr="00052B7E">
        <w:rPr>
          <w:b/>
          <w:bCs/>
          <w:lang w:val="en-IN"/>
        </w:rPr>
        <w:t>Community Living Toronto – Group Home</w:t>
      </w:r>
      <w:r>
        <w:rPr>
          <w:b/>
          <w:bCs/>
          <w:lang w:val="en-IN"/>
        </w:rPr>
        <w:t xml:space="preserve"> (11/2025 – 12/2025)</w:t>
      </w:r>
      <w:r w:rsidRPr="00052B7E">
        <w:rPr>
          <w:lang w:val="en-IN"/>
        </w:rPr>
        <w:br/>
      </w:r>
    </w:p>
    <w:p w14:paraId="73544A04" w14:textId="00F9FFE4" w:rsidR="00052B7E" w:rsidRPr="00052B7E" w:rsidRDefault="00052B7E" w:rsidP="00D55B5C">
      <w:pPr>
        <w:pStyle w:val="documentulliParagraph"/>
        <w:numPr>
          <w:ilvl w:val="0"/>
          <w:numId w:val="14"/>
        </w:numPr>
        <w:spacing w:after="100" w:line="280" w:lineRule="atLeast"/>
      </w:pPr>
      <w:r w:rsidRPr="00052B7E">
        <w:t>Delivered person-centered support to individuals with developmental disabilities in a residential group home setting.</w:t>
      </w:r>
    </w:p>
    <w:p w14:paraId="03A86ED9" w14:textId="77777777" w:rsidR="00052B7E" w:rsidRPr="00052B7E" w:rsidRDefault="00052B7E" w:rsidP="00052B7E">
      <w:pPr>
        <w:pStyle w:val="documentulliParagraph"/>
        <w:numPr>
          <w:ilvl w:val="0"/>
          <w:numId w:val="14"/>
        </w:numPr>
        <w:spacing w:after="100" w:line="280" w:lineRule="atLeast"/>
      </w:pPr>
      <w:r w:rsidRPr="00052B7E">
        <w:t>Assisted with daily living activities, personal care, meal preparation, and household tasks while promoting independence and dignity.</w:t>
      </w:r>
    </w:p>
    <w:p w14:paraId="6FB123D1" w14:textId="77777777" w:rsidR="00052B7E" w:rsidRPr="00052B7E" w:rsidRDefault="00052B7E" w:rsidP="00052B7E">
      <w:pPr>
        <w:pStyle w:val="documentulliParagraph"/>
        <w:numPr>
          <w:ilvl w:val="0"/>
          <w:numId w:val="14"/>
        </w:numPr>
        <w:spacing w:after="100" w:line="280" w:lineRule="atLeast"/>
      </w:pPr>
      <w:r w:rsidRPr="00052B7E">
        <w:t>Supported communication, behavioural, and goal-oriented programs according to individualized support plans.</w:t>
      </w:r>
    </w:p>
    <w:p w14:paraId="79B7F079" w14:textId="77777777" w:rsidR="00052B7E" w:rsidRPr="00052B7E" w:rsidRDefault="00052B7E" w:rsidP="00052B7E">
      <w:pPr>
        <w:pStyle w:val="documentulliParagraph"/>
        <w:numPr>
          <w:ilvl w:val="0"/>
          <w:numId w:val="14"/>
        </w:numPr>
        <w:spacing w:after="100" w:line="280" w:lineRule="atLeast"/>
      </w:pPr>
      <w:r w:rsidRPr="00052B7E">
        <w:t>Facilitated social, recreational, and community participation activities to enhance quality of life and skill development.</w:t>
      </w:r>
    </w:p>
    <w:p w14:paraId="2091535C" w14:textId="77777777" w:rsidR="00052B7E" w:rsidRDefault="00052B7E" w:rsidP="00052B7E">
      <w:pPr>
        <w:pStyle w:val="documentulliParagraph"/>
        <w:numPr>
          <w:ilvl w:val="0"/>
          <w:numId w:val="14"/>
        </w:numPr>
        <w:spacing w:after="100" w:line="280" w:lineRule="atLeast"/>
      </w:pPr>
      <w:r w:rsidRPr="00052B7E">
        <w:t>Maintained accurate documentation, followed agency policies, and ensured a safe, respectful, and inclusive environment</w:t>
      </w:r>
    </w:p>
    <w:p w14:paraId="0B520810" w14:textId="77777777" w:rsidR="002E679A" w:rsidRDefault="002E679A" w:rsidP="002E679A">
      <w:pPr>
        <w:pStyle w:val="documentulliParagraph"/>
        <w:spacing w:after="100" w:line="280" w:lineRule="atLeast"/>
        <w:ind w:left="720"/>
      </w:pPr>
    </w:p>
    <w:p w14:paraId="08226129" w14:textId="72B413AF" w:rsidR="00EE1CAC" w:rsidRPr="00EE1CAC" w:rsidRDefault="00EE1CAC" w:rsidP="00EE1CAC">
      <w:pPr>
        <w:pStyle w:val="documentulliParagraph"/>
        <w:spacing w:line="280" w:lineRule="atLeast"/>
        <w:rPr>
          <w:b/>
          <w:bCs/>
          <w:lang w:val="en-IN"/>
        </w:rPr>
      </w:pPr>
      <w:r w:rsidRPr="00EE1CAC">
        <w:rPr>
          <w:b/>
          <w:bCs/>
          <w:lang w:val="en-IN"/>
        </w:rPr>
        <w:t xml:space="preserve">Personal Support Worker </w:t>
      </w:r>
    </w:p>
    <w:p w14:paraId="29F61BAA" w14:textId="57D8DB55" w:rsidR="00EE1CAC" w:rsidRPr="00EE1CAC" w:rsidRDefault="00EE1CAC" w:rsidP="00EE1CAC">
      <w:pPr>
        <w:pStyle w:val="documentulliParagraph"/>
        <w:spacing w:line="280" w:lineRule="atLeast"/>
        <w:rPr>
          <w:lang w:val="en-IN"/>
        </w:rPr>
      </w:pPr>
      <w:r w:rsidRPr="00EE1CAC">
        <w:rPr>
          <w:b/>
          <w:bCs/>
          <w:lang w:val="en-IN"/>
        </w:rPr>
        <w:t>So</w:t>
      </w:r>
      <w:r>
        <w:rPr>
          <w:b/>
          <w:bCs/>
          <w:lang w:val="en-IN"/>
        </w:rPr>
        <w:t>lara</w:t>
      </w:r>
      <w:r w:rsidRPr="00EE1CAC">
        <w:rPr>
          <w:b/>
          <w:bCs/>
          <w:lang w:val="en-IN"/>
        </w:rPr>
        <w:t xml:space="preserve"> Health Partners</w:t>
      </w:r>
      <w:r>
        <w:rPr>
          <w:b/>
          <w:bCs/>
          <w:lang w:val="en-IN"/>
        </w:rPr>
        <w:t xml:space="preserve"> - North York, ON (04/2025 – 07/2025)</w:t>
      </w:r>
    </w:p>
    <w:p w14:paraId="57E1858C" w14:textId="77777777" w:rsidR="00EE1CAC" w:rsidRDefault="00EE1CAC" w:rsidP="00EE1CAC">
      <w:pPr>
        <w:pStyle w:val="documentulliParagraph"/>
        <w:spacing w:after="100" w:line="280" w:lineRule="atLeast"/>
        <w:ind w:left="720"/>
      </w:pPr>
    </w:p>
    <w:p w14:paraId="61902452" w14:textId="20CC478C" w:rsidR="00EE1CAC" w:rsidRPr="00EE1CAC" w:rsidRDefault="00EE1CAC" w:rsidP="00EE1CAC">
      <w:pPr>
        <w:pStyle w:val="documentulliParagraph"/>
        <w:numPr>
          <w:ilvl w:val="0"/>
          <w:numId w:val="14"/>
        </w:numPr>
        <w:spacing w:after="100" w:line="280" w:lineRule="atLeast"/>
      </w:pPr>
      <w:r w:rsidRPr="00EE1CAC">
        <w:t>Delivered high-quality, client-focused personal care to individuals living at home, including assistance with bathing, dressing, grooming, mobility, and toileting.</w:t>
      </w:r>
    </w:p>
    <w:p w14:paraId="71CE3647" w14:textId="77777777" w:rsidR="00EE1CAC" w:rsidRPr="00EE1CAC" w:rsidRDefault="00EE1CAC" w:rsidP="00EE1CAC">
      <w:pPr>
        <w:pStyle w:val="documentulliParagraph"/>
        <w:numPr>
          <w:ilvl w:val="0"/>
          <w:numId w:val="14"/>
        </w:numPr>
        <w:spacing w:after="100" w:line="280" w:lineRule="atLeast"/>
      </w:pPr>
      <w:r w:rsidRPr="00EE1CAC">
        <w:t>Supported clients with safe transfers and use of mobility aids while following proper body-mechanics and fall-prevention practices.</w:t>
      </w:r>
    </w:p>
    <w:p w14:paraId="0F052F7E" w14:textId="77777777" w:rsidR="00EE1CAC" w:rsidRPr="00EE1CAC" w:rsidRDefault="00EE1CAC" w:rsidP="00EE1CAC">
      <w:pPr>
        <w:pStyle w:val="documentulliParagraph"/>
        <w:numPr>
          <w:ilvl w:val="0"/>
          <w:numId w:val="14"/>
        </w:numPr>
        <w:spacing w:after="100" w:line="280" w:lineRule="atLeast"/>
      </w:pPr>
      <w:r w:rsidRPr="00EE1CAC">
        <w:t>Prepared nutritious meals, provided safe feeding assistance, and monitored clients’ hydration and appetite.</w:t>
      </w:r>
    </w:p>
    <w:p w14:paraId="51B10398" w14:textId="76672506" w:rsidR="00D55B5C" w:rsidRPr="00052B7E" w:rsidRDefault="00EE1CAC" w:rsidP="00D55B5C">
      <w:pPr>
        <w:pStyle w:val="documentulliParagraph"/>
        <w:numPr>
          <w:ilvl w:val="0"/>
          <w:numId w:val="14"/>
        </w:numPr>
        <w:spacing w:after="100" w:line="280" w:lineRule="atLeast"/>
      </w:pPr>
      <w:r w:rsidRPr="00EE1CAC">
        <w:t>Offered medication reminders and observed clients for changes in health status, reporting concerns to the supervising nurse or care coordinator.</w:t>
      </w:r>
    </w:p>
    <w:p w14:paraId="4BF968B8" w14:textId="77777777" w:rsidR="00FB2678" w:rsidRPr="00D440E9" w:rsidRDefault="00FB2678" w:rsidP="00FB2678">
      <w:pPr>
        <w:pStyle w:val="documentulliParagraph"/>
        <w:spacing w:after="100" w:line="280" w:lineRule="atLeast"/>
      </w:pPr>
    </w:p>
    <w:bookmarkEnd w:id="3"/>
    <w:p w14:paraId="36537B8A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Emergency response</w:t>
      </w:r>
    </w:p>
    <w:p w14:paraId="3BB72F68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Emergency management</w:t>
      </w:r>
    </w:p>
    <w:p w14:paraId="7DA26D30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Building management</w:t>
      </w:r>
    </w:p>
    <w:p w14:paraId="5B43C46B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Surveillance</w:t>
      </w:r>
    </w:p>
    <w:p w14:paraId="51D331FC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Customer service</w:t>
      </w:r>
    </w:p>
    <w:p w14:paraId="2E3166B7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Security camera monitoring</w:t>
      </w:r>
    </w:p>
    <w:p w14:paraId="383E4FF9" w14:textId="77777777" w:rsidR="00860CA1" w:rsidRDefault="00514484">
      <w:pPr>
        <w:pStyle w:val="documentulliParagraph"/>
        <w:numPr>
          <w:ilvl w:val="0"/>
          <w:numId w:val="5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Reporting skills</w:t>
      </w:r>
    </w:p>
    <w:p w14:paraId="498EE6F6" w14:textId="77777777" w:rsidR="00860CA1" w:rsidRDefault="00514484">
      <w:pPr>
        <w:pStyle w:val="documentullinth-last-child1Paragraph"/>
        <w:numPr>
          <w:ilvl w:val="0"/>
          <w:numId w:val="5"/>
        </w:numPr>
        <w:spacing w:line="280" w:lineRule="atLeast"/>
        <w:ind w:left="460" w:hanging="210"/>
        <w:rPr>
          <w:vanish/>
        </w:rPr>
      </w:pPr>
      <w:r>
        <w:rPr>
          <w:vanish/>
        </w:rPr>
        <w:t>Firearms expertise</w:t>
      </w:r>
    </w:p>
    <w:p w14:paraId="0A3F4D9A" w14:textId="77777777" w:rsidR="00860CA1" w:rsidRDefault="00860CA1">
      <w:pPr>
        <w:pStyle w:val="div"/>
        <w:spacing w:line="100" w:lineRule="exact"/>
        <w:rPr>
          <w:vanish/>
        </w:rPr>
      </w:pPr>
    </w:p>
    <w:p w14:paraId="3990C571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Knowledge of supervisory concepts</w:t>
      </w:r>
    </w:p>
    <w:p w14:paraId="01F3583F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Security operations experience</w:t>
      </w:r>
    </w:p>
    <w:p w14:paraId="6F8D1458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Punctuality</w:t>
      </w:r>
    </w:p>
    <w:p w14:paraId="12525B4D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Emergency evacuations assistance</w:t>
      </w:r>
    </w:p>
    <w:p w14:paraId="7C854F98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Site patrolling</w:t>
      </w:r>
    </w:p>
    <w:p w14:paraId="214B6405" w14:textId="77777777" w:rsidR="00860CA1" w:rsidRDefault="00514484">
      <w:pPr>
        <w:pStyle w:val="documentulliParagraph"/>
        <w:numPr>
          <w:ilvl w:val="0"/>
          <w:numId w:val="6"/>
        </w:numPr>
        <w:spacing w:after="100" w:line="280" w:lineRule="atLeast"/>
        <w:ind w:left="460" w:hanging="210"/>
        <w:rPr>
          <w:vanish/>
        </w:rPr>
      </w:pPr>
      <w:r>
        <w:rPr>
          <w:vanish/>
        </w:rPr>
        <w:t>Safety and security</w:t>
      </w:r>
    </w:p>
    <w:p w14:paraId="6448D993" w14:textId="77777777" w:rsidR="00860CA1" w:rsidRDefault="00514484">
      <w:pPr>
        <w:pStyle w:val="documentullinth-last-child1Paragraph"/>
        <w:numPr>
          <w:ilvl w:val="0"/>
          <w:numId w:val="6"/>
        </w:numPr>
        <w:spacing w:line="280" w:lineRule="atLeast"/>
        <w:ind w:left="460" w:hanging="210"/>
        <w:rPr>
          <w:vanish/>
        </w:rPr>
      </w:pPr>
      <w:r>
        <w:rPr>
          <w:vanish/>
        </w:rPr>
        <w:t>CPR certified</w:t>
      </w:r>
    </w:p>
    <w:p w14:paraId="59CFBA5C" w14:textId="77777777" w:rsidR="00860CA1" w:rsidRPr="007B5802" w:rsidRDefault="00514484" w:rsidP="007B5802">
      <w:pPr>
        <w:pStyle w:val="documentullinth-last-child1Paragraph"/>
        <w:tabs>
          <w:tab w:val="left" w:pos="4506"/>
          <w:tab w:val="left" w:pos="10700"/>
        </w:tabs>
        <w:spacing w:before="300" w:line="280" w:lineRule="atLeast"/>
        <w:rPr>
          <w:smallCaps/>
        </w:rPr>
      </w:pPr>
      <w:r w:rsidRPr="007B5802">
        <w:rPr>
          <w:smallCaps/>
        </w:rPr>
        <w:t xml:space="preserve"> </w:t>
      </w:r>
      <w:r w:rsidRPr="007B5802">
        <w:rPr>
          <w:strike/>
          <w:color w:val="929496"/>
          <w:sz w:val="30"/>
        </w:rPr>
        <w:tab/>
      </w:r>
      <w:r w:rsidRPr="007B5802">
        <w:rPr>
          <w:rStyle w:val="divdocumentdivsectiontitle"/>
          <w:smallCaps/>
          <w:shd w:val="clear" w:color="auto" w:fill="FFFFFF"/>
        </w:rPr>
        <w:t xml:space="preserve">   Education   </w:t>
      </w:r>
      <w:r w:rsidRPr="007B5802">
        <w:rPr>
          <w:strike/>
          <w:color w:val="929496"/>
          <w:sz w:val="30"/>
        </w:rPr>
        <w:tab/>
      </w:r>
    </w:p>
    <w:p w14:paraId="71A7FB4E" w14:textId="26CEFEDB" w:rsidR="002E679A" w:rsidRDefault="002E679A" w:rsidP="002E679A">
      <w:pPr>
        <w:pStyle w:val="documentpaddedline"/>
        <w:spacing w:line="260" w:lineRule="atLeast"/>
        <w:rPr>
          <w:rStyle w:val="divdocumentjobdates"/>
          <w:color w:val="000000"/>
          <w:sz w:val="20"/>
          <w:szCs w:val="20"/>
        </w:rPr>
      </w:pPr>
      <w:r>
        <w:rPr>
          <w:rStyle w:val="divdocumentdegree"/>
          <w:color w:val="000000"/>
          <w:sz w:val="22"/>
          <w:szCs w:val="22"/>
        </w:rPr>
        <w:t xml:space="preserve">Personal and </w:t>
      </w:r>
      <w:r w:rsidR="00901C07" w:rsidRPr="00D23BA5">
        <w:rPr>
          <w:rStyle w:val="divdocumentdegree"/>
          <w:color w:val="000000"/>
          <w:sz w:val="22"/>
          <w:szCs w:val="22"/>
        </w:rPr>
        <w:t>Development</w:t>
      </w:r>
      <w:r w:rsidR="007921A3">
        <w:rPr>
          <w:rStyle w:val="divdocumentdegree"/>
          <w:color w:val="000000"/>
          <w:sz w:val="22"/>
          <w:szCs w:val="22"/>
        </w:rPr>
        <w:t>al</w:t>
      </w:r>
      <w:r w:rsidR="00901C07" w:rsidRPr="00D23BA5">
        <w:rPr>
          <w:rStyle w:val="divdocumentdegree"/>
          <w:color w:val="000000"/>
          <w:sz w:val="22"/>
          <w:szCs w:val="22"/>
        </w:rPr>
        <w:t xml:space="preserve"> Support Services</w:t>
      </w:r>
      <w:r w:rsidR="007921A3">
        <w:rPr>
          <w:rStyle w:val="divdocumentdegree"/>
          <w:color w:val="000000"/>
          <w:sz w:val="22"/>
          <w:szCs w:val="22"/>
        </w:rPr>
        <w:t xml:space="preserve"> Diploma                                            </w:t>
      </w:r>
      <w:r>
        <w:rPr>
          <w:rStyle w:val="divdocumentdegree"/>
          <w:color w:val="000000"/>
          <w:sz w:val="22"/>
          <w:szCs w:val="22"/>
        </w:rPr>
        <w:t>Completed December 2025</w:t>
      </w:r>
    </w:p>
    <w:p w14:paraId="61BCDAE3" w14:textId="579B599E" w:rsidR="00901C07" w:rsidRDefault="00901C07" w:rsidP="002E679A">
      <w:pPr>
        <w:pStyle w:val="divdocumentsinglecolumn"/>
        <w:spacing w:line="280" w:lineRule="atLeast"/>
        <w:rPr>
          <w:rStyle w:val="documentleft-box"/>
          <w:rFonts w:ascii="Fira Sans Light" w:eastAsia="Fira Sans Light" w:hAnsi="Fira Sans Light" w:cs="Fira Sans Light"/>
          <w:color w:val="000000"/>
          <w:sz w:val="20"/>
          <w:szCs w:val="20"/>
        </w:rPr>
      </w:pPr>
      <w:r>
        <w:rPr>
          <w:rStyle w:val="documentcompanyname"/>
          <w:color w:val="000000"/>
          <w:sz w:val="20"/>
          <w:szCs w:val="20"/>
        </w:rPr>
        <w:t>Sault College</w:t>
      </w:r>
      <w:r>
        <w:rPr>
          <w:rStyle w:val="documentleft-box"/>
          <w:rFonts w:ascii="Fira Sans Light" w:eastAsia="Fira Sans Light" w:hAnsi="Fira Sans Light" w:cs="Fira Sans Light"/>
          <w:color w:val="000000"/>
          <w:sz w:val="20"/>
          <w:szCs w:val="20"/>
        </w:rPr>
        <w:t xml:space="preserve"> </w:t>
      </w:r>
      <w:r>
        <w:rPr>
          <w:rStyle w:val="span"/>
          <w:rFonts w:ascii="Fira Sans Light" w:eastAsia="Fira Sans Light" w:hAnsi="Fira Sans Light" w:cs="Fira Sans Light"/>
          <w:color w:val="000000"/>
          <w:sz w:val="20"/>
          <w:szCs w:val="20"/>
        </w:rPr>
        <w:t xml:space="preserve">– </w:t>
      </w:r>
      <w:r>
        <w:rPr>
          <w:rStyle w:val="divdocumenteduc-secjobcity"/>
        </w:rPr>
        <w:t>Toronto, ON</w:t>
      </w:r>
    </w:p>
    <w:p w14:paraId="12D9298B" w14:textId="25261494" w:rsidR="00860CA1" w:rsidRDefault="00860CA1" w:rsidP="00901C07">
      <w:pPr>
        <w:pStyle w:val="divdocumentsinglecolumn"/>
        <w:spacing w:line="280" w:lineRule="atLeast"/>
      </w:pPr>
    </w:p>
    <w:p w14:paraId="301B75F7" w14:textId="77777777" w:rsidR="00860CA1" w:rsidRDefault="00514484">
      <w:pPr>
        <w:pStyle w:val="divdocumentdivheading"/>
        <w:tabs>
          <w:tab w:val="left" w:pos="3399"/>
          <w:tab w:val="left" w:pos="10700"/>
        </w:tabs>
        <w:spacing w:before="300" w:line="28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929496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Certifications and Licenses   </w:t>
      </w:r>
      <w:r>
        <w:rPr>
          <w:strike/>
          <w:color w:val="929496"/>
          <w:sz w:val="30"/>
        </w:rPr>
        <w:tab/>
      </w:r>
    </w:p>
    <w:p w14:paraId="0A802ECC" w14:textId="629D6ECC" w:rsidR="00DB3347" w:rsidRPr="00DB3347" w:rsidRDefault="00DB3347" w:rsidP="00DB3347">
      <w:pPr>
        <w:pStyle w:val="documentleft-boxsinglecolumn"/>
        <w:spacing w:line="260" w:lineRule="atLeast"/>
        <w:rPr>
          <w:lang w:val="en-IN"/>
        </w:rPr>
      </w:pPr>
      <w:r w:rsidRPr="00DB3347">
        <w:rPr>
          <w:lang w:val="en-IN"/>
        </w:rPr>
        <w:t>Certified in Standard First Aid &amp; CPR</w:t>
      </w:r>
      <w:r w:rsidR="00B22A6B">
        <w:rPr>
          <w:lang w:val="en-IN"/>
        </w:rPr>
        <w:t>\AED Level C</w:t>
      </w:r>
      <w:r w:rsidRPr="00DB3347">
        <w:rPr>
          <w:lang w:val="en-IN"/>
        </w:rPr>
        <w:t xml:space="preserve"> (valid until</w:t>
      </w:r>
      <w:r w:rsidR="007565FB">
        <w:rPr>
          <w:lang w:val="en-IN"/>
        </w:rPr>
        <w:t xml:space="preserve"> </w:t>
      </w:r>
      <w:r w:rsidR="00B112F6">
        <w:rPr>
          <w:lang w:val="en-IN"/>
        </w:rPr>
        <w:t>July</w:t>
      </w:r>
      <w:r w:rsidR="007565FB">
        <w:rPr>
          <w:lang w:val="en-IN"/>
        </w:rPr>
        <w:t xml:space="preserve"> </w:t>
      </w:r>
      <w:r w:rsidRPr="00DB3347">
        <w:rPr>
          <w:lang w:val="en-IN"/>
        </w:rPr>
        <w:t>202</w:t>
      </w:r>
      <w:r w:rsidR="00B22A6B">
        <w:rPr>
          <w:lang w:val="en-IN"/>
        </w:rPr>
        <w:t>8</w:t>
      </w:r>
      <w:r w:rsidRPr="00DB3347">
        <w:rPr>
          <w:lang w:val="en-IN"/>
        </w:rPr>
        <w:t>)</w:t>
      </w:r>
    </w:p>
    <w:p w14:paraId="72900B18" w14:textId="4A38BA24" w:rsidR="00DB3347" w:rsidRPr="00DB3347" w:rsidRDefault="00DB3347" w:rsidP="00DB3347">
      <w:pPr>
        <w:pStyle w:val="documentleft-boxsinglecolumn"/>
        <w:spacing w:line="260" w:lineRule="atLeast"/>
        <w:rPr>
          <w:lang w:val="en-IN"/>
        </w:rPr>
      </w:pPr>
      <w:r w:rsidRPr="00DB3347">
        <w:rPr>
          <w:lang w:val="en-IN"/>
        </w:rPr>
        <w:t>WHMIS 20</w:t>
      </w:r>
      <w:r>
        <w:rPr>
          <w:lang w:val="en-IN"/>
        </w:rPr>
        <w:t>24</w:t>
      </w:r>
      <w:r w:rsidRPr="00DB3347">
        <w:rPr>
          <w:lang w:val="en-IN"/>
        </w:rPr>
        <w:t xml:space="preserve"> Training Completed (valid through Apr</w:t>
      </w:r>
      <w:r w:rsidR="00F66DDD">
        <w:rPr>
          <w:lang w:val="en-IN"/>
        </w:rPr>
        <w:t>il</w:t>
      </w:r>
      <w:r w:rsidRPr="00DB3347">
        <w:rPr>
          <w:lang w:val="en-IN"/>
        </w:rPr>
        <w:t xml:space="preserve"> 202</w:t>
      </w:r>
      <w:r w:rsidR="00B25BA4">
        <w:rPr>
          <w:lang w:val="en-IN"/>
        </w:rPr>
        <w:t>7</w:t>
      </w:r>
      <w:r w:rsidRPr="00DB3347">
        <w:rPr>
          <w:lang w:val="en-IN"/>
        </w:rPr>
        <w:t>)</w:t>
      </w:r>
    </w:p>
    <w:p w14:paraId="1B068065" w14:textId="25E1AF4A" w:rsidR="00DB3347" w:rsidRPr="00DB3347" w:rsidRDefault="00DB3347" w:rsidP="00DB3347">
      <w:pPr>
        <w:pStyle w:val="documentleft-boxsinglecolumn"/>
        <w:spacing w:line="260" w:lineRule="atLeast"/>
        <w:rPr>
          <w:lang w:val="en-IN"/>
        </w:rPr>
      </w:pPr>
      <w:r w:rsidRPr="00DB3347">
        <w:rPr>
          <w:lang w:val="en-IN"/>
        </w:rPr>
        <w:t>Clear Vulnerable Sector Screening – Brampton Police (</w:t>
      </w:r>
      <w:r w:rsidR="00A94350">
        <w:rPr>
          <w:lang w:val="en-IN"/>
        </w:rPr>
        <w:t>March</w:t>
      </w:r>
      <w:r w:rsidR="00175519">
        <w:rPr>
          <w:lang w:val="en-IN"/>
        </w:rPr>
        <w:t xml:space="preserve"> </w:t>
      </w:r>
      <w:r w:rsidRPr="00DB3347">
        <w:rPr>
          <w:lang w:val="en-IN"/>
        </w:rPr>
        <w:t>202</w:t>
      </w:r>
      <w:r w:rsidR="00A10444">
        <w:rPr>
          <w:lang w:val="en-IN"/>
        </w:rPr>
        <w:t>6</w:t>
      </w:r>
      <w:r w:rsidRPr="00DB3347">
        <w:rPr>
          <w:lang w:val="en-IN"/>
        </w:rPr>
        <w:t>)</w:t>
      </w:r>
    </w:p>
    <w:p w14:paraId="63787316" w14:textId="66FF0EF6" w:rsidR="00DB3347" w:rsidRDefault="00DB3347" w:rsidP="00DB3347">
      <w:pPr>
        <w:pStyle w:val="documentleft-boxsinglecolumn"/>
        <w:spacing w:line="260" w:lineRule="atLeast"/>
        <w:rPr>
          <w:lang w:val="en-IN"/>
        </w:rPr>
      </w:pPr>
      <w:r w:rsidRPr="00DB3347">
        <w:rPr>
          <w:lang w:val="en-IN"/>
        </w:rPr>
        <w:t>Fully Vaccinated (COVID-19 – 3 doses) with immunization record</w:t>
      </w:r>
    </w:p>
    <w:p w14:paraId="490E378E" w14:textId="2C829300" w:rsidR="00B25BA4" w:rsidRPr="00DB3347" w:rsidRDefault="00B25BA4" w:rsidP="00DB3347">
      <w:pPr>
        <w:pStyle w:val="documentleft-boxsinglecolumn"/>
        <w:spacing w:line="260" w:lineRule="atLeast"/>
        <w:rPr>
          <w:lang w:val="en-IN"/>
        </w:rPr>
      </w:pPr>
      <w:r w:rsidRPr="00B25BA4">
        <w:t>Gentle Persuasive Approaches (GPA) in Dementia Care – Completed</w:t>
      </w:r>
      <w:r w:rsidR="007565FB">
        <w:t xml:space="preserve"> July</w:t>
      </w:r>
      <w:r w:rsidRPr="00B25BA4">
        <w:t xml:space="preserve"> 202</w:t>
      </w:r>
      <w:r w:rsidR="007565FB">
        <w:t>4</w:t>
      </w:r>
    </w:p>
    <w:p w14:paraId="05C1A6A2" w14:textId="2C0851BF" w:rsidR="00B715FA" w:rsidRPr="00DB3347" w:rsidRDefault="00B715FA" w:rsidP="00DB3347">
      <w:pPr>
        <w:pStyle w:val="documentleft-boxsinglecolumn"/>
        <w:spacing w:line="260" w:lineRule="atLeast"/>
        <w:rPr>
          <w:sz w:val="22"/>
          <w:szCs w:val="22"/>
        </w:rPr>
      </w:pPr>
    </w:p>
    <w:p w14:paraId="36999442" w14:textId="77777777" w:rsidR="00860CA1" w:rsidRDefault="00514484">
      <w:pPr>
        <w:pStyle w:val="divdocumentdivheading"/>
        <w:tabs>
          <w:tab w:val="left" w:pos="4524"/>
          <w:tab w:val="left" w:pos="10700"/>
        </w:tabs>
        <w:spacing w:before="300" w:line="28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929496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Reference   </w:t>
      </w:r>
      <w:r>
        <w:rPr>
          <w:strike/>
          <w:color w:val="929496"/>
          <w:sz w:val="30"/>
        </w:rPr>
        <w:tab/>
      </w:r>
    </w:p>
    <w:p w14:paraId="3CD97CCC" w14:textId="77777777" w:rsidR="00860CA1" w:rsidRDefault="00514484">
      <w:pPr>
        <w:pStyle w:val="p"/>
        <w:spacing w:line="280" w:lineRule="atLeast"/>
      </w:pPr>
      <w:r>
        <w:t>Available upon Request</w:t>
      </w:r>
    </w:p>
    <w:sectPr w:rsidR="00860CA1" w:rsidSect="004333F5">
      <w:type w:val="continuous"/>
      <w:pgSz w:w="11906" w:h="16838"/>
      <w:pgMar w:top="500" w:right="600" w:bottom="50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ira Sans Medium">
    <w:charset w:val="00"/>
    <w:family w:val="swiss"/>
    <w:pitch w:val="variable"/>
    <w:sig w:usb0="600002FF" w:usb1="00000001" w:usb2="00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A3604C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AA25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8908C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394C5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42EC0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0A29B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46CC4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054DE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DE822E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F8660D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4A7B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7F21C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CB8D9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686BE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4E8A0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6A06C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E00918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FF4BC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15622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E274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FCF4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194DE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060D3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95CAA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44C96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1BE52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3ECD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DF6CF6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6A656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64EF9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CA81E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1BC764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EC59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AA65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BF262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5B231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E9DEA8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2546C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6BA5FA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57095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7263C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746768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338C76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6C610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9BA7B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D298BD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E8A8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BAA28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86E71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384EB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7F246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1227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C34E0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8701D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205289A"/>
    <w:multiLevelType w:val="multilevel"/>
    <w:tmpl w:val="BDD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6775FC"/>
    <w:multiLevelType w:val="hybridMultilevel"/>
    <w:tmpl w:val="7FA699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AD528F"/>
    <w:multiLevelType w:val="hybridMultilevel"/>
    <w:tmpl w:val="F084B1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0B55"/>
    <w:multiLevelType w:val="multilevel"/>
    <w:tmpl w:val="D250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146475"/>
    <w:multiLevelType w:val="hybridMultilevel"/>
    <w:tmpl w:val="36E455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2A5B2254"/>
    <w:multiLevelType w:val="multilevel"/>
    <w:tmpl w:val="5DF87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29597A"/>
    <w:multiLevelType w:val="hybridMultilevel"/>
    <w:tmpl w:val="C2E67C9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06598B"/>
    <w:multiLevelType w:val="multilevel"/>
    <w:tmpl w:val="C0C8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6A7B04"/>
    <w:multiLevelType w:val="hybridMultilevel"/>
    <w:tmpl w:val="3AB465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0A6272"/>
    <w:multiLevelType w:val="multilevel"/>
    <w:tmpl w:val="028E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4563F3"/>
    <w:multiLevelType w:val="hybridMultilevel"/>
    <w:tmpl w:val="32E4D9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34AA6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1E2C30"/>
    <w:multiLevelType w:val="hybridMultilevel"/>
    <w:tmpl w:val="B696335E"/>
    <w:lvl w:ilvl="0" w:tplc="40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8" w15:restartNumberingAfterBreak="0">
    <w:nsid w:val="70553035"/>
    <w:multiLevelType w:val="hybridMultilevel"/>
    <w:tmpl w:val="606ED4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F33AA1"/>
    <w:multiLevelType w:val="hybridMultilevel"/>
    <w:tmpl w:val="E68044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8116D4"/>
    <w:multiLevelType w:val="hybridMultilevel"/>
    <w:tmpl w:val="0F1014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129C7"/>
    <w:multiLevelType w:val="multilevel"/>
    <w:tmpl w:val="F98AE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C91D6C"/>
    <w:multiLevelType w:val="hybridMultilevel"/>
    <w:tmpl w:val="BBE84F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350214">
    <w:abstractNumId w:val="0"/>
  </w:num>
  <w:num w:numId="2" w16cid:durableId="1089155613">
    <w:abstractNumId w:val="1"/>
  </w:num>
  <w:num w:numId="3" w16cid:durableId="232012935">
    <w:abstractNumId w:val="2"/>
  </w:num>
  <w:num w:numId="4" w16cid:durableId="1946575192">
    <w:abstractNumId w:val="3"/>
  </w:num>
  <w:num w:numId="5" w16cid:durableId="1900240018">
    <w:abstractNumId w:val="4"/>
  </w:num>
  <w:num w:numId="6" w16cid:durableId="85619547">
    <w:abstractNumId w:val="5"/>
  </w:num>
  <w:num w:numId="7" w16cid:durableId="1459102497">
    <w:abstractNumId w:val="15"/>
  </w:num>
  <w:num w:numId="8" w16cid:durableId="132214682">
    <w:abstractNumId w:val="12"/>
  </w:num>
  <w:num w:numId="9" w16cid:durableId="1656643523">
    <w:abstractNumId w:val="14"/>
  </w:num>
  <w:num w:numId="10" w16cid:durableId="449975947">
    <w:abstractNumId w:val="16"/>
  </w:num>
  <w:num w:numId="11" w16cid:durableId="21130338">
    <w:abstractNumId w:val="22"/>
  </w:num>
  <w:num w:numId="12" w16cid:durableId="615723081">
    <w:abstractNumId w:val="10"/>
  </w:num>
  <w:num w:numId="13" w16cid:durableId="1029182482">
    <w:abstractNumId w:val="18"/>
  </w:num>
  <w:num w:numId="14" w16cid:durableId="1264456974">
    <w:abstractNumId w:val="19"/>
  </w:num>
  <w:num w:numId="15" w16cid:durableId="1515651694">
    <w:abstractNumId w:val="7"/>
  </w:num>
  <w:num w:numId="16" w16cid:durableId="758599743">
    <w:abstractNumId w:val="8"/>
  </w:num>
  <w:num w:numId="17" w16cid:durableId="1817379128">
    <w:abstractNumId w:val="17"/>
  </w:num>
  <w:num w:numId="18" w16cid:durableId="545679159">
    <w:abstractNumId w:val="20"/>
  </w:num>
  <w:num w:numId="19" w16cid:durableId="1287397251">
    <w:abstractNumId w:val="9"/>
  </w:num>
  <w:num w:numId="20" w16cid:durableId="575432472">
    <w:abstractNumId w:val="6"/>
  </w:num>
  <w:num w:numId="21" w16cid:durableId="2128814446">
    <w:abstractNumId w:val="13"/>
  </w:num>
  <w:num w:numId="22" w16cid:durableId="1389499852">
    <w:abstractNumId w:val="21"/>
  </w:num>
  <w:num w:numId="23" w16cid:durableId="3045081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CA1"/>
    <w:rsid w:val="00021DAC"/>
    <w:rsid w:val="0002656C"/>
    <w:rsid w:val="000332FC"/>
    <w:rsid w:val="00052B7E"/>
    <w:rsid w:val="00053844"/>
    <w:rsid w:val="0006546F"/>
    <w:rsid w:val="0007153D"/>
    <w:rsid w:val="000B3689"/>
    <w:rsid w:val="000C48C2"/>
    <w:rsid w:val="000C7A29"/>
    <w:rsid w:val="000E4632"/>
    <w:rsid w:val="00100ADF"/>
    <w:rsid w:val="00103D78"/>
    <w:rsid w:val="00125BA4"/>
    <w:rsid w:val="001519D3"/>
    <w:rsid w:val="00175519"/>
    <w:rsid w:val="00176749"/>
    <w:rsid w:val="001820C8"/>
    <w:rsid w:val="00223C3D"/>
    <w:rsid w:val="002349B4"/>
    <w:rsid w:val="00247B9F"/>
    <w:rsid w:val="002717D7"/>
    <w:rsid w:val="00271B3F"/>
    <w:rsid w:val="00276D99"/>
    <w:rsid w:val="002C2F2B"/>
    <w:rsid w:val="002D021B"/>
    <w:rsid w:val="002D2B9B"/>
    <w:rsid w:val="002E679A"/>
    <w:rsid w:val="002F07D6"/>
    <w:rsid w:val="00320A95"/>
    <w:rsid w:val="00366C08"/>
    <w:rsid w:val="0037144E"/>
    <w:rsid w:val="00395F15"/>
    <w:rsid w:val="003A1D7E"/>
    <w:rsid w:val="003E65CA"/>
    <w:rsid w:val="003E7D3A"/>
    <w:rsid w:val="0042273E"/>
    <w:rsid w:val="004333F5"/>
    <w:rsid w:val="00444D09"/>
    <w:rsid w:val="004938F4"/>
    <w:rsid w:val="004B20D8"/>
    <w:rsid w:val="004F422F"/>
    <w:rsid w:val="004F43E1"/>
    <w:rsid w:val="005007AA"/>
    <w:rsid w:val="00514484"/>
    <w:rsid w:val="00556754"/>
    <w:rsid w:val="00570A2F"/>
    <w:rsid w:val="005B5EF5"/>
    <w:rsid w:val="006116D8"/>
    <w:rsid w:val="00667591"/>
    <w:rsid w:val="0068111F"/>
    <w:rsid w:val="00687BB5"/>
    <w:rsid w:val="006912A6"/>
    <w:rsid w:val="006921C5"/>
    <w:rsid w:val="006C5E8B"/>
    <w:rsid w:val="006D38F8"/>
    <w:rsid w:val="006D6F2B"/>
    <w:rsid w:val="006D6F9B"/>
    <w:rsid w:val="006E2AE8"/>
    <w:rsid w:val="006F19CB"/>
    <w:rsid w:val="007021A4"/>
    <w:rsid w:val="00711B9C"/>
    <w:rsid w:val="007565FB"/>
    <w:rsid w:val="00762971"/>
    <w:rsid w:val="00775DED"/>
    <w:rsid w:val="007771E4"/>
    <w:rsid w:val="00780F70"/>
    <w:rsid w:val="007921A3"/>
    <w:rsid w:val="00797689"/>
    <w:rsid w:val="007B5802"/>
    <w:rsid w:val="007D0B0F"/>
    <w:rsid w:val="007E066C"/>
    <w:rsid w:val="007E380B"/>
    <w:rsid w:val="00844C61"/>
    <w:rsid w:val="00860CA1"/>
    <w:rsid w:val="0086158E"/>
    <w:rsid w:val="00885330"/>
    <w:rsid w:val="00892A4B"/>
    <w:rsid w:val="008965EF"/>
    <w:rsid w:val="008D49C7"/>
    <w:rsid w:val="008F2502"/>
    <w:rsid w:val="00901C07"/>
    <w:rsid w:val="009078DC"/>
    <w:rsid w:val="00937209"/>
    <w:rsid w:val="00951458"/>
    <w:rsid w:val="0096441E"/>
    <w:rsid w:val="0097284C"/>
    <w:rsid w:val="009845CB"/>
    <w:rsid w:val="009953FD"/>
    <w:rsid w:val="009A1A7B"/>
    <w:rsid w:val="009F1386"/>
    <w:rsid w:val="00A10444"/>
    <w:rsid w:val="00A20C11"/>
    <w:rsid w:val="00A32C2D"/>
    <w:rsid w:val="00A375B3"/>
    <w:rsid w:val="00A604AE"/>
    <w:rsid w:val="00A74C87"/>
    <w:rsid w:val="00A87A79"/>
    <w:rsid w:val="00A94350"/>
    <w:rsid w:val="00AC7F11"/>
    <w:rsid w:val="00AE477E"/>
    <w:rsid w:val="00AE7F41"/>
    <w:rsid w:val="00B001EE"/>
    <w:rsid w:val="00B112F6"/>
    <w:rsid w:val="00B22A6B"/>
    <w:rsid w:val="00B25BA4"/>
    <w:rsid w:val="00B37702"/>
    <w:rsid w:val="00B5237B"/>
    <w:rsid w:val="00B55FB5"/>
    <w:rsid w:val="00B715FA"/>
    <w:rsid w:val="00B71F35"/>
    <w:rsid w:val="00B852E9"/>
    <w:rsid w:val="00B855E2"/>
    <w:rsid w:val="00BC4298"/>
    <w:rsid w:val="00BE568B"/>
    <w:rsid w:val="00BF08F0"/>
    <w:rsid w:val="00C0660F"/>
    <w:rsid w:val="00C45BE2"/>
    <w:rsid w:val="00C6301C"/>
    <w:rsid w:val="00C765DB"/>
    <w:rsid w:val="00C85460"/>
    <w:rsid w:val="00C92A13"/>
    <w:rsid w:val="00CB5E26"/>
    <w:rsid w:val="00CC70E7"/>
    <w:rsid w:val="00D228DD"/>
    <w:rsid w:val="00D25083"/>
    <w:rsid w:val="00D34FB0"/>
    <w:rsid w:val="00D35E46"/>
    <w:rsid w:val="00D440E9"/>
    <w:rsid w:val="00D476E4"/>
    <w:rsid w:val="00D55B5C"/>
    <w:rsid w:val="00D7455B"/>
    <w:rsid w:val="00D855B5"/>
    <w:rsid w:val="00DB039A"/>
    <w:rsid w:val="00DB3347"/>
    <w:rsid w:val="00DB373B"/>
    <w:rsid w:val="00DC5058"/>
    <w:rsid w:val="00DC6C8D"/>
    <w:rsid w:val="00DE2FD2"/>
    <w:rsid w:val="00DF35E8"/>
    <w:rsid w:val="00DF4F83"/>
    <w:rsid w:val="00E203EE"/>
    <w:rsid w:val="00E340DB"/>
    <w:rsid w:val="00E341C6"/>
    <w:rsid w:val="00E432E1"/>
    <w:rsid w:val="00E463B5"/>
    <w:rsid w:val="00E52A2E"/>
    <w:rsid w:val="00E62180"/>
    <w:rsid w:val="00E641AE"/>
    <w:rsid w:val="00E72595"/>
    <w:rsid w:val="00E97F66"/>
    <w:rsid w:val="00EA3B58"/>
    <w:rsid w:val="00EB2136"/>
    <w:rsid w:val="00EB6F88"/>
    <w:rsid w:val="00EC119D"/>
    <w:rsid w:val="00ED597C"/>
    <w:rsid w:val="00EE1CAC"/>
    <w:rsid w:val="00EE490D"/>
    <w:rsid w:val="00EF1B48"/>
    <w:rsid w:val="00F06786"/>
    <w:rsid w:val="00F13EAE"/>
    <w:rsid w:val="00F22BF2"/>
    <w:rsid w:val="00F4052C"/>
    <w:rsid w:val="00F520F7"/>
    <w:rsid w:val="00F66DDD"/>
    <w:rsid w:val="00F75882"/>
    <w:rsid w:val="00F83061"/>
    <w:rsid w:val="00F972A2"/>
    <w:rsid w:val="00FA57B9"/>
    <w:rsid w:val="00FB2678"/>
    <w:rsid w:val="00FB2D5A"/>
    <w:rsid w:val="00FD1ECC"/>
    <w:rsid w:val="00FE366F"/>
    <w:rsid w:val="00FF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20F3F"/>
  <w15:docId w15:val="{4C887CCC-6925-4D71-9242-075756E6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customStyle="1" w:styleId="divdocument">
    <w:name w:val="div_document"/>
    <w:basedOn w:val="Normal"/>
    <w:pPr>
      <w:spacing w:line="280" w:lineRule="atLeast"/>
    </w:pPr>
  </w:style>
  <w:style w:type="paragraph" w:customStyle="1" w:styleId="divdocumentsection">
    <w:name w:val="div_document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documentdivname">
    <w:name w:val="div_document_div_name"/>
    <w:basedOn w:val="Normal"/>
    <w:rPr>
      <w:color w:val="929496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namedivemptyNameDiv">
    <w:name w:val="div_name_div_emptyNameDiv"/>
    <w:basedOn w:val="Normal"/>
    <w:pPr>
      <w:spacing w:line="80" w:lineRule="atLeast"/>
    </w:pPr>
    <w:rPr>
      <w:sz w:val="8"/>
      <w:szCs w:val="8"/>
    </w:rPr>
  </w:style>
  <w:style w:type="paragraph" w:customStyle="1" w:styleId="divdocumentdivlowerborder">
    <w:name w:val="div_document_div_lowerborder"/>
    <w:basedOn w:val="Normal"/>
    <w:rPr>
      <w:color w:val="929496"/>
    </w:rPr>
  </w:style>
  <w:style w:type="paragraph" w:customStyle="1" w:styleId="divdocumentdivlowerthickborder">
    <w:name w:val="div_document_div_lowerthickborder"/>
    <w:basedOn w:val="Normal"/>
    <w:rPr>
      <w:color w:val="929496"/>
    </w:rPr>
  </w:style>
  <w:style w:type="paragraph" w:customStyle="1" w:styleId="documentaddress">
    <w:name w:val="document_address"/>
    <w:basedOn w:val="Normal"/>
    <w:pPr>
      <w:spacing w:line="260" w:lineRule="atLeast"/>
      <w:jc w:val="center"/>
    </w:pPr>
    <w:rPr>
      <w:sz w:val="22"/>
      <w:szCs w:val="22"/>
    </w:rPr>
  </w:style>
  <w:style w:type="paragraph" w:customStyle="1" w:styleId="div">
    <w:name w:val="div"/>
    <w:basedOn w:val="Normal"/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divdocumentzipsuffix">
    <w:name w:val="div_document_zipsuffix"/>
    <w:basedOn w:val="DefaultParagraphFont"/>
  </w:style>
  <w:style w:type="character" w:customStyle="1" w:styleId="documentulli">
    <w:name w:val="document_ul_li"/>
    <w:basedOn w:val="DefaultParagraphFont"/>
  </w:style>
  <w:style w:type="character" w:customStyle="1" w:styleId="sprtr">
    <w:name w:val="sprtr"/>
    <w:basedOn w:val="DefaultParagraphFont"/>
    <w:rPr>
      <w:sz w:val="20"/>
      <w:szCs w:val="20"/>
    </w:rPr>
  </w:style>
  <w:style w:type="character" w:customStyle="1" w:styleId="documentullinth-last-child1">
    <w:name w:val="document_ul_li_nth-last-child(1)"/>
    <w:basedOn w:val="DefaultParagraphFont"/>
  </w:style>
  <w:style w:type="paragraph" w:customStyle="1" w:styleId="divdocumentdivheading">
    <w:name w:val="div_document_div_heading"/>
    <w:basedOn w:val="Normal"/>
    <w:pPr>
      <w:pBdr>
        <w:bottom w:val="none" w:sz="0" w:space="7" w:color="auto"/>
      </w:pBdr>
    </w:pPr>
  </w:style>
  <w:style w:type="character" w:customStyle="1" w:styleId="divdocumentdivheadingCharacter">
    <w:name w:val="div_document_div_heading Character"/>
    <w:basedOn w:val="DefaultParagraphFont"/>
  </w:style>
  <w:style w:type="character" w:customStyle="1" w:styleId="divdocumentdivsectiontitle">
    <w:name w:val="div_document_div_sectiontitle"/>
    <w:basedOn w:val="DefaultParagraphFont"/>
    <w:rPr>
      <w:color w:val="929496"/>
      <w:sz w:val="30"/>
      <w:szCs w:val="30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documentulliParagraph">
    <w:name w:val="document_ul_li Paragraph"/>
    <w:basedOn w:val="Normal"/>
  </w:style>
  <w:style w:type="paragraph" w:customStyle="1" w:styleId="documentullinth-last-child1Paragraph">
    <w:name w:val="document_ul_li_nth-last-child(1) Paragraph"/>
    <w:basedOn w:val="Normal"/>
  </w:style>
  <w:style w:type="paragraph" w:customStyle="1" w:styleId="hiltParaWrapper">
    <w:name w:val="hiltParaWrapper"/>
    <w:basedOn w:val="Normal"/>
  </w:style>
  <w:style w:type="table" w:customStyle="1" w:styleId="divdocumenttable">
    <w:name w:val="div_document_table"/>
    <w:basedOn w:val="TableNormal"/>
    <w:tblPr/>
  </w:style>
  <w:style w:type="paragraph" w:customStyle="1" w:styleId="documentsectionnotmulti-para-hiltnotmulti-section-hiltmulti-para-opt">
    <w:name w:val="document_section_not(.multi-para-hilt)_not(.multi-section-hilt)_multi-para-opt"/>
    <w:basedOn w:val="Normal"/>
    <w:rPr>
      <w:vanish/>
    </w:rPr>
  </w:style>
  <w:style w:type="paragraph" w:customStyle="1" w:styleId="txtBold">
    <w:name w:val="txtBold"/>
    <w:basedOn w:val="Normal"/>
    <w:rPr>
      <w:b/>
      <w:bCs/>
    </w:rPr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customStyle="1" w:styleId="documentpaddedline">
    <w:name w:val="document_paddedline"/>
    <w:basedOn w:val="Normal"/>
    <w:rsid w:val="006F19CB"/>
    <w:pPr>
      <w:spacing w:line="240" w:lineRule="atLeast"/>
    </w:pPr>
  </w:style>
  <w:style w:type="character" w:customStyle="1" w:styleId="documentleft-box">
    <w:name w:val="document_left-box"/>
    <w:basedOn w:val="DefaultParagraphFont"/>
    <w:rsid w:val="008D49C7"/>
  </w:style>
  <w:style w:type="character" w:customStyle="1" w:styleId="divdocumentdegree">
    <w:name w:val="div_document_degree"/>
    <w:basedOn w:val="DefaultParagraphFont"/>
    <w:rsid w:val="00D855B5"/>
    <w:rPr>
      <w:rFonts w:ascii="Fira Sans Medium" w:eastAsia="Fira Sans Medium" w:hAnsi="Fira Sans Medium" w:cs="Fira Sans Medium"/>
      <w:b w:val="0"/>
      <w:bCs w:val="0"/>
    </w:rPr>
  </w:style>
  <w:style w:type="character" w:customStyle="1" w:styleId="divdocumentjobdates">
    <w:name w:val="div_document_jobdates"/>
    <w:basedOn w:val="DefaultParagraphFont"/>
    <w:rsid w:val="00901C07"/>
    <w:rPr>
      <w:rFonts w:ascii="Fira Sans Medium" w:eastAsia="Fira Sans Medium" w:hAnsi="Fira Sans Medium" w:cs="Fira Sans Medium"/>
      <w:b w:val="0"/>
      <w:bCs w:val="0"/>
    </w:rPr>
  </w:style>
  <w:style w:type="character" w:customStyle="1" w:styleId="documentcompanyname">
    <w:name w:val="document_companyname"/>
    <w:basedOn w:val="DefaultParagraphFont"/>
    <w:rsid w:val="00901C07"/>
    <w:rPr>
      <w:rFonts w:ascii="Fira Sans" w:eastAsia="Fira Sans" w:hAnsi="Fira Sans" w:cs="Fira Sans"/>
      <w:b/>
      <w:bCs/>
    </w:rPr>
  </w:style>
  <w:style w:type="character" w:customStyle="1" w:styleId="divdocumenteduc-secjobcity">
    <w:name w:val="div_document_educ-sec_jobcity"/>
    <w:basedOn w:val="DefaultParagraphFont"/>
    <w:rsid w:val="00901C07"/>
    <w:rPr>
      <w:rFonts w:ascii="Fira Sans Light" w:eastAsia="Fira Sans Light" w:hAnsi="Fira Sans Light" w:cs="Fira Sans Light"/>
      <w:b w:val="0"/>
      <w:bCs w:val="0"/>
    </w:rPr>
  </w:style>
  <w:style w:type="paragraph" w:customStyle="1" w:styleId="documentleft-boxsinglecolumn">
    <w:name w:val="document_left-box_singlecolumn"/>
    <w:basedOn w:val="Normal"/>
    <w:rsid w:val="0007153D"/>
    <w:pPr>
      <w:spacing w:line="240" w:lineRule="atLeast"/>
    </w:pPr>
  </w:style>
  <w:style w:type="character" w:customStyle="1" w:styleId="documenttxtBold">
    <w:name w:val="document_txtBold"/>
    <w:basedOn w:val="DefaultParagraphFont"/>
    <w:rsid w:val="0007153D"/>
    <w:rPr>
      <w:rFonts w:ascii="Fira Sans" w:eastAsia="Fira Sans" w:hAnsi="Fira Sans" w:cs="Fira Sans"/>
      <w:b/>
      <w:bCs/>
    </w:rPr>
  </w:style>
  <w:style w:type="character" w:customStyle="1" w:styleId="documentright-box">
    <w:name w:val="document_right-box"/>
    <w:basedOn w:val="DefaultParagraphFont"/>
    <w:rsid w:val="0096441E"/>
  </w:style>
  <w:style w:type="paragraph" w:customStyle="1" w:styleId="divdocumentulli">
    <w:name w:val="div_document_ul_li"/>
    <w:basedOn w:val="Normal"/>
    <w:rsid w:val="00DC6C8D"/>
    <w:pPr>
      <w:spacing w:line="240" w:lineRule="atLeast"/>
    </w:pPr>
  </w:style>
  <w:style w:type="paragraph" w:styleId="NormalWeb">
    <w:name w:val="Normal (Web)"/>
    <w:basedOn w:val="Normal"/>
    <w:uiPriority w:val="99"/>
    <w:unhideWhenUsed/>
    <w:rsid w:val="009A1A7B"/>
    <w:pPr>
      <w:spacing w:before="100" w:beforeAutospacing="1" w:after="100" w:afterAutospacing="1"/>
      <w:textAlignment w:val="auto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2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_Reference (1).XSL" StyleName="IEEE - Reference Order"/>
</file>

<file path=customXml/itemProps1.xml><?xml version="1.0" encoding="utf-8"?>
<ds:datastoreItem xmlns:ds="http://schemas.openxmlformats.org/officeDocument/2006/customXml" ds:itemID="{47B9F443-9FF4-4D1C-97F0-3EA3A2AF5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Jasmeen Kaur Jatana</vt:lpstr>
    </vt:vector>
  </TitlesOfParts>
  <Company>HP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Jasmeen Kaur Jatana</dc:title>
  <dc:creator>ripandeep kaur</dc:creator>
  <cp:lastModifiedBy>Jasmeen Kaur</cp:lastModifiedBy>
  <cp:revision>103</cp:revision>
  <dcterms:created xsi:type="dcterms:W3CDTF">2025-05-20T14:05:00Z</dcterms:created>
  <dcterms:modified xsi:type="dcterms:W3CDTF">2025-12-05T00:18:00Z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afecb06b-904c-4cc5-b7a3-e8e08495b455</vt:lpwstr>
  </property>
  <property fmtid="{D5CDD505-2E9C-101B-9397-08002B2CF9AE}" pid="3" name="x1ye=0">
    <vt:lpwstr>IEIAAB+LCAAAAAAABAAcnNVurFAART+IB9wecXfnDR/cBv36O71J06QJYQ5H9l6rNEV4AuMphkRolOc4EUE5kuBZmuY5QuRFlDpYkUSaCOPcD3OysxLv0UA3Jthflq18FiZdz4QTwhQZ4nKWhUR5d1ef9JEaTza2xP7ro33DzOIXwbGKIMbe+rhBZQV2jMige4Epc6nr4YxdqSZNFHkkN0XAZgqQAqEfn+OE1prc1frKz9jZbCyYwo73bYL6p9q</vt:lpwstr>
  </property>
  <property fmtid="{D5CDD505-2E9C-101B-9397-08002B2CF9AE}" pid="4" name="x1ye=1">
    <vt:lpwstr>6F0wACow37apRmHiqzQInBBTKE8DvqApct+QTMq+t0of8PQXjk3HcNc2yaghJggvyzaOQOfpTEHf8ARq3fSm1K5KwaUz1s0BUwLO6rfh61YChnEWrn7ZDFMtQsY6Qi5gUUSqN39hsqPCGYRZ6P1dYcPLVRUlenJx2Sl0fwvJgdrRUHanztGZhSVdlNQ/ptwSK0w3FGLEGaudHNc6hYkSBaWrcUzjL5IzVR5Kkq/PtSlfIm36sUBJ78tXMTVZasZ</vt:lpwstr>
  </property>
  <property fmtid="{D5CDD505-2E9C-101B-9397-08002B2CF9AE}" pid="5" name="x1ye=10">
    <vt:lpwstr>1RV3ZVRd9R3LlrIpZgNFGuSr1RSpAB5rtxe2OiTk+Q0UIAM8EfJ8hlzIkcMoUh9/rHOO4NgGu8iTfQ7MQ2S8eKM4/TvNxNamhA+KuvKX0OwW9ikgx79PdRs47H3NH6O5uTR2lLxuvyT+uwr/CSt9lrJUB/CYTlU80TM9S6vh/8Qq/x3VF59buN25qcMEpdl76GGGYq5f2qvdfmnP3x0RW9PMPRax+EMVvngQQpIaXvWY+Xka+pT9xnhQ1BylcqC</vt:lpwstr>
  </property>
  <property fmtid="{D5CDD505-2E9C-101B-9397-08002B2CF9AE}" pid="6" name="x1ye=11">
    <vt:lpwstr>kJQhjJ/gPaw8RXMv3CPFB0/b3cz5YebBYRFbHFsX+73jqLCwtDOND7TFbPiZilS9/jWYVMWeuTizVOhBoUnRogdq8xHDvDvS8szWfKeRf126FAAzARtkKXt3ikkKWPdl9w9mDRwa9VE9sVZIYZZ0fVBkbl24FtgDVv7mPDvDlYMbozgNiLqFvtDEsx5eO/bYnDfPxc6bZXs58EMp/pV9Ggch7qFdTuiUh8zgmuaOh2Gc/fKhso4FQ9qo1DB2ZKW</vt:lpwstr>
  </property>
  <property fmtid="{D5CDD505-2E9C-101B-9397-08002B2CF9AE}" pid="7" name="x1ye=12">
    <vt:lpwstr>G20JiiHJsIWvh2xIFRJ8uAnPZucAU3HvWQGSXToZVMDe5DgwUSYtL1x0HqTzOLyjSVocjMDCra4kRVVP1+MfnO/IYWqydUV34BUODpefw0KFrcpVZNNpcEN+5Yf9tgw+ZojpN2Za2gk88P1mui6RuVJjcrESQI3EwmvH+RMXMGg63lqEPgesSfjzwvOo70zKF8iuuIWotpVePSBChoYsAIONqP4Hz7kzXXARJ8zIWgCTqN/fzJNF3wYE5oj07MB</vt:lpwstr>
  </property>
  <property fmtid="{D5CDD505-2E9C-101B-9397-08002B2CF9AE}" pid="8" name="x1ye=13">
    <vt:lpwstr>qDBjaL200lMTpFqEOYXHW8oRdIb9ZxACXUQHDa6HFX0X+qHFfqqQ0HyPozvYkA2Hw7XtwkIunXAeX26WPPv3kyJPevlEpxMxUuWZd279a0M96KxhZnK436WlS9/3shshJ+BKfkHzc5BNG5E2SeQHlg8RQivDbnMDAEC1H00Bxrb7DG6UhrWWohcsok60F+pEiiwMqFDyENSe2S3bRcc+92BSKSukOK+g4+SgAJihnFGL0bhMHtztelygrDMHkCW</vt:lpwstr>
  </property>
  <property fmtid="{D5CDD505-2E9C-101B-9397-08002B2CF9AE}" pid="9" name="x1ye=14">
    <vt:lpwstr>Ac2Y9E1tSJt1rg7mvIS6E12TKr4Xhul8ne1Kr3QdrmoFd9Bsrkw3qmjrtYcroKfOfzKJ4iQNcwWn6F6g3GYE19gHx/3cDA2qH5Gp3E2rH0Py6fi9isldtgcCqBBhfD4d8RGGeoH5PbMPfFV5TlKd7GqSCXca5VnewabHBXzxMgKM9HtSH3zMGEym0Apk3h6DDk0alA8j8KNy1/hMwMHmq2IaOahwt2ih5f/NwtWHHF5ICfB4jnYt1cpf0Fn7Ry4</vt:lpwstr>
  </property>
  <property fmtid="{D5CDD505-2E9C-101B-9397-08002B2CF9AE}" pid="10" name="x1ye=15">
    <vt:lpwstr>Ref6OjUkNR6bqvEXqdqdmgjwtsNKJ0wQcJn8m/UoWWBWnNOgSMS5aWo880nikC9zKD0PIMVVlX51c3UlBirLwJNg6OZGT0gKVJJBOfOLDG6Xc/xm3hPBocd4A9aMwcxaJQfrYbdshe6VNStK2B6RGIA3+1PqUViVwiASzWF6Xt16bPXnwISjCW5rsc0GMjpnGojNbZPKyJdOFTj08JWZM8o7ZwznpLQ4ZK3HauRYoZo5nGFhjyNH6/fUTqetkX+</vt:lpwstr>
  </property>
  <property fmtid="{D5CDD505-2E9C-101B-9397-08002B2CF9AE}" pid="11" name="x1ye=16">
    <vt:lpwstr>ap6pVFySXqyWuqnz3OQv9ByN2xXT0anNpFsiWjTmKjfC1AHcOOMo/OBwNTdbLvEG3fxSGFI+5dbZPKBS7WEy8TrB18RVwovDSAP28SGWqNBupV2llL12n+cn2rsVLiTSmjUlR5QwdzxjTM35nfMf56xsJZMKR9W5bup2O7lb+UvRR6CQQc5vtLtXTdCeb6fsdNtWnHKXGsr2EtCfyJpsioOD2Dh9oTUinsF538bbEFrpPp18DOeduGDlVvjNG1k</vt:lpwstr>
  </property>
  <property fmtid="{D5CDD505-2E9C-101B-9397-08002B2CF9AE}" pid="12" name="x1ye=17">
    <vt:lpwstr>smxyvOuvQJ9NXWcyfJpC/iJSCJYFUSvs2jjR4M+buXL/DbTmFKdkBR1LRXUela6w/iYyBgSME5bUz4IsYOfwVnkESBKlPwUwNJMawIqQPcLCT34EyvU6IVBwHUjZmAuqDUtJhb8CSGDV7efboerRzr6FSNQAhsdGYmFCdFRZsPiFMThg7JBEwszuK+aygOYiN+VAJMT8ScSVom4jNZUy4dNwDhcd4JaWs68RsN8tv7qQyXCTrZJ8Xz7WgkFVyAx</vt:lpwstr>
  </property>
  <property fmtid="{D5CDD505-2E9C-101B-9397-08002B2CF9AE}" pid="13" name="x1ye=18">
    <vt:lpwstr>QfoqcExEmUC4kRORvtR4Vn4Vso4RQsW/MhcXSVk5U/OtsL61vAwhd316ku0C+xfm8IcOYglUA/Y6L6Q4Xu4wEQegTKe3/tqshLy+Y1FjwgRIGJUNb26Wfx6hJRHAxY9TuWNIdrH2Zvn9tu2WwO3EKSc9H6kLoSHNSe6L+08jByIJSpr4j3SlDJOpjDciSmeX4N66bDOxWxtYCGW0xlN5UJOt8Gt5za6UvYt7/hA6dy/bEQwZd3KcAZuW32b26fB</vt:lpwstr>
  </property>
  <property fmtid="{D5CDD505-2E9C-101B-9397-08002B2CF9AE}" pid="14" name="x1ye=19">
    <vt:lpwstr>5dbld+877M0vGt9AuWGq3XZ9WMX/Nay6hs0XbGWh2/bFyDEtmD4UTl0Di/87p5z89HS7QE8PZcjemYfeZ1ClxdZuBtFdkyfGoW80EtfQyuP1c17Sp1BSXRSLxsXn7ZnLxQG2+VPI8E9qxJaoonJeORkYyGS86vHLgNvV0fjb2Hd7UGkhOpkDOI4EZc2mSeclzIAqOcMwsIQwuZmamcw4mrSB1yTPxQHWy+6KD3G6UfWQxL0UHjlb5P+KRUYtfqe</vt:lpwstr>
  </property>
  <property fmtid="{D5CDD505-2E9C-101B-9397-08002B2CF9AE}" pid="15" name="x1ye=2">
    <vt:lpwstr>eExUA2hq1LaA44yKFTqIvnkTlNm/n6YE7BngZyAA8R03UlMQ31TQiogpu5InKtVGKooKwEcifaGsXyHH+lrMF2EoraYwW6inzHBKrJtOD39oFzoU7hxATrZqiUbOB2/q5BIJQw7ZJObLmwHh21lmBn5qlcxVc7+TfA3XsIkmenjjtNhzjBQ3M9205bHNa0EtHvVyD8silUpDO8KzNxBYVtshX3paG2RNDMCi/U/3ZJv1iclPhhPYk3ns3DE0gjQ</vt:lpwstr>
  </property>
  <property fmtid="{D5CDD505-2E9C-101B-9397-08002B2CF9AE}" pid="16" name="x1ye=20">
    <vt:lpwstr>x8El6kaLFu+bpt/6XnZLn1PwHpl0jzW8IwQSrNLaw0uQTLwo2AQByuep+AZL4GS9ZY9rRJM5x7MlkYD469GBAU8fwgGijbdCMIYWA/6lxudZg5frQqyZnYnu0h7YGGCLGwqk885EqSPL7OTiU3V3MI5x2NMuwTcupCGVy8ixe8ojHRx5keJbKkx2/hp8A7lCPuPO4aqAJymxvGiFF+sRWa9FjYaw7gbZp0yOVn/JvIrM6wR29EGaVtTI34GRcuB</vt:lpwstr>
  </property>
  <property fmtid="{D5CDD505-2E9C-101B-9397-08002B2CF9AE}" pid="17" name="x1ye=21">
    <vt:lpwstr>zOgPCfwU98Hw6i+DggVvH8knkzCc+xtJpd5x53my2aVRHQh3kFzpfaJF2bTi53UlX0KGTBXkwpDfGLULEHQDUmU+B9FuEWyHPvocxrApah2g7R6kKTeeh49cmKa1GXFrAuhSUXg8no/pxP7/N9y6WEnPKoZZeSTNu6MaxCpsU9iUWQSNZyW8QjpJ/eyj/xTKAknmynn1hpPFSPAxyWfQXci8Wkj3VcDe9NUxtLcdvuvZfabcffuhSUl1qWr7qOJ</vt:lpwstr>
  </property>
  <property fmtid="{D5CDD505-2E9C-101B-9397-08002B2CF9AE}" pid="18" name="x1ye=22">
    <vt:lpwstr>CTs+PD3HMol46kbekr/nkRepuzWf9sCHvk2s78BArND5qnDYQjNI+nfipEOI0mxIcAt9oSi2+AxsIXtLFcybPUDkOl0WE37SWIKO16WRd1237Mr1Wp5OuNgAWwaB85CwW/OWGBw0N6i8yGH0tAr/yRpONcYD/i7CyAAvxDcBwIcWaHMdnT4olwK408phnFVIpD8ktgZDuQm8T4tmR6f3DL/kwvhKrYM1c8ZJ+D5UdYLFvfUJUh0gyjpjA0WuMr0</vt:lpwstr>
  </property>
  <property fmtid="{D5CDD505-2E9C-101B-9397-08002B2CF9AE}" pid="19" name="x1ye=23">
    <vt:lpwstr>kisl2L1T1h8Hzzo1o7wk5jsuBzUw0P+ABHql9D9FadauufRzwlBljsME3O+gaVADRptbCfzR/ejI75wSre7jgp8l+gdr3eH3+Z+qwbU8cDA6S7R5ZrN1INmk95nR0oJ3+zqA7gEoVLQtr8fas/2UUGTvh3hiOtw5+c9cykY1jMq2wB4+nv6CAHrRkns89ObIxZXX6K1yB1fwrq1JjDxg29c1mK3DADj5qOlctLHcp408txHl7FAHIoVWMZAwGo4</vt:lpwstr>
  </property>
  <property fmtid="{D5CDD505-2E9C-101B-9397-08002B2CF9AE}" pid="20" name="x1ye=24">
    <vt:lpwstr>1uCtLGI8tNOAMREMSmZXryH3xypMsvOQhbZnWnCiYPm1HQRX1DrtUMu5F/BYM0mP6J8oXjurSRJuELC3brs7n//CO1WRV5crDp6GBvougJHMofW9wmz/ksA1hSXZ+tM2txNmERaXw6Makv1H0tau4C3m0KsrSwVnknI6wRhXfUyb+WhEdgR7POyXCarQXDmqsA3ytQNFbkc1MIHZVaufxkQn3dp0k/6xm3Nq6Xv9LAfJEAwwhLDcIqhzr6ZcYkK</vt:lpwstr>
  </property>
  <property fmtid="{D5CDD505-2E9C-101B-9397-08002B2CF9AE}" pid="21" name="x1ye=25">
    <vt:lpwstr>Cwy1K4ss9D9eebkgll+w8M4RlNcbHvt0S2ISnqXNkvrx1mHnefRiyh0QDlT6PGZX+N7uovdcr8DjMnWabCysq1lvw5PuTntsSfgFapPWwqRLVy7fLwiJVDn4YK/KNi8Ki4Zgq/MT8BqZfA4RXofYhR67ghXm+qs4Dhf8q53zYgAsGG6Vt0VJ9Az7JTofRhPvkbPB+6Z3sfewgSvj30e5dOw0phNBH2t7j6CpQsTaIld7r7fzGRkomqRSMHoZlSA</vt:lpwstr>
  </property>
  <property fmtid="{D5CDD505-2E9C-101B-9397-08002B2CF9AE}" pid="22" name="x1ye=26">
    <vt:lpwstr>bDCSGCzgV5t+3x+F44I3nLNuy07iyfF51R4LetgiYdPEvyTv8BvFbBVvB+RasTwGyH0pE47mo2qg/m1+bJZklQvXZmu66E2ti16AjIobjAwmSicS7hcPvkM3x20sZHpf15v3dbizKaRY9VFfl3ro3yV/e2z7gfRQTmtK6cmyZoRbxoBiyFEAcrTS3OUnA7fI/3qfOUGNtm2nghOf/wbeNanZUb+1fr0k82EFz7VaAcx9xKF4Xgt7cIt0BKIQeyl</vt:lpwstr>
  </property>
  <property fmtid="{D5CDD505-2E9C-101B-9397-08002B2CF9AE}" pid="23" name="x1ye=27">
    <vt:lpwstr>kOEyw0YMppsmEc5jgWI6GU2XQZoIv+tcbf+HETp/fXAtzd8z0WQ3WjeQGNmBXKFObPVWL/RVzIkvbEwVICBlwulYoXLU+valLzc6yT81YW852Gz+topTlRCIkGkWN+1mOCcMuHXs1MlmR8EsiFGyB55sU9iV4H3B8AwHdujYQfyZpLOWTFcW5xt7g5aBPh9XntGntptgSO4gbWKOksi2s1GhtiKYNXcHkfDpUQsCmHp+LmsG80fmZPd8VGGXgtQ</vt:lpwstr>
  </property>
  <property fmtid="{D5CDD505-2E9C-101B-9397-08002B2CF9AE}" pid="24" name="x1ye=28">
    <vt:lpwstr>evxSpDGa+lpiBOXM/ca7yf3Re8fdpxN9DXj+WsLakq4tZJ1OFWYeYndmqWdJyRlk2XoiAgwS/7amB4T5kyfBhuMVm+6RSXjkNZA+l8zG+xIctmYLQHVoHqO+LHzgua8/jPZFqCz7uAEpcn0rJK4xeGBGsR/nCK6JqegiOBC4BWZ7/VArmUc7v3P699SPZ156FkX1k4SGPx7bsF8VFSSbNFM5zDhjkhzr8P4nYIiz4PD0hZwvtiaxw7P0nEnBNX7</vt:lpwstr>
  </property>
  <property fmtid="{D5CDD505-2E9C-101B-9397-08002B2CF9AE}" pid="25" name="x1ye=29">
    <vt:lpwstr>xTnIobpJHzO8wnELNVGJ8ZmC50LHVfP2J4wEOR7Ias1RDyvlB38o18FHkF3HzX23TntXbnycNv7uKErUyouV8fiABuzaKvRH7WdnvDzaGu+M0kZueou0ujCa+aqNkIKoniUFMc/qNNCYI8uyjg3WCQvLK4chI3kGpAQO3KTMxP8RgvV4oZu3EzI1PSB64LekPvyF+lRv6U4Os599JNRyrMJGCe5OZ9dGcGYA8ZQ5/mPjUeH4oinUrRMer2JejQ9</vt:lpwstr>
  </property>
  <property fmtid="{D5CDD505-2E9C-101B-9397-08002B2CF9AE}" pid="26" name="x1ye=3">
    <vt:lpwstr>ja2S9ZtbxrJx7YNhqBNFRU6bvMjgqeTFfWY6PVPraQoKZaFCH8KfV49J2UP0if28rRp+1atzkRg3VAfh8wdm8Dtvsl4l+o+eXzIFu0fix3DW7WD8DJdwyxXNyQtFbNATihyMOE5oCn4iLSwuh95XMUZir8zB8t4Zdi/X2owhguQN3e5n0LlkXGxgYkEL08dvcZ1t65uvdOJbGIAK1H0YpTh8uhqQH8vQDFjWoz6PdUn7e7JoRc1KhpoyRZb2qap</vt:lpwstr>
  </property>
  <property fmtid="{D5CDD505-2E9C-101B-9397-08002B2CF9AE}" pid="27" name="x1ye=30">
    <vt:lpwstr>wd8wlO0fUACjYHFhcmN07+7L+jsgrf6u5/fqsXqD3w9SqALTZcCJT0wkl4i2BmP1+Dy+gZ8slD9PgBaH4/Fk2Usx7LqRBjinjBDTwrtsRd0SI7mPJsS3sqrYl45DEo2QgJz6AFoyRs47pbm5Dvvguhv2q3j6QG3XzVGAT8/RWF+xxuN+XOg+i8o/4AM5ArcuvlDp43HkBlJ3YUXEBfNhc1QEZe01hfKmx+SnXuSy0gr1By0HbsdpK8IDiUuIj7f</vt:lpwstr>
  </property>
  <property fmtid="{D5CDD505-2E9C-101B-9397-08002B2CF9AE}" pid="28" name="x1ye=31">
    <vt:lpwstr>lOwsJbsdDJ8A1oMGu/LrBGCU68Qda5lRB3o2Pu7M4EIVeWuOSvbeQ4HcHwTgCgySlzFT+4OPCQxJot/6ikSfElBUnBpNRgc1X/3I+7aksnh9bGLW73r+qRsY79Ui+x3o9lj+JkcgQ4JATBWHxWWQKGEhkw1KyfvXYvdOka/M4j+ZOYgDGic4L2I1IOp9db5ELM9A7LBGSdb1TX0kUvYDPo6VUV7iIDA3/RFjtUA7VAKZ61rLjlK/85ms+yjgTy5</vt:lpwstr>
  </property>
  <property fmtid="{D5CDD505-2E9C-101B-9397-08002B2CF9AE}" pid="29" name="x1ye=32">
    <vt:lpwstr>GluJ+V7dJJOvHeEQ6V/4BdgfA2dKnX4A83YzsUCIrPMIHuVrWJdTP1Vmva4e3No5ru/VZgSfy7aP1WC57bDRYNJzZ/QvQkqqVGm4LRi91v0sAdmMyPYl9rIoZFiWj2hPJ2dUornPoB+L8qwoJ/uyltao1xwOC7YvP3b3bQtnF18xIukIt5+93XdIo6vmICyBPHoy6eFvUU9DkhV+g4ko0J2GFXtS09xnU38S/ehqXArsaep7dPGF/T4wSfjQJj2</vt:lpwstr>
  </property>
  <property fmtid="{D5CDD505-2E9C-101B-9397-08002B2CF9AE}" pid="30" name="x1ye=33">
    <vt:lpwstr>hIOK0UiIzKLtuk2oHv8HBJL2vzUNTjZPEgihqxO3w/SnuINycYTz6XvxFG9DsZbmMwzuUTerTPIXSLmdKm7HPk2jxCNLh3rSdfs9AmBQgr5aMIkXQdtSUc9v2/mlzvX/e5/JLE4Hva9N/4GAz7uUrwmV/DprlKMdVNnqogog70/WZ3TXfOVsZW3mMws5hncv4iGiUlUkzf+H7IzLp9Lw1bcqVX+OI3fY5TjiufqQbTOaBF+vVgXtbDxcrx4ljov</vt:lpwstr>
  </property>
  <property fmtid="{D5CDD505-2E9C-101B-9397-08002B2CF9AE}" pid="31" name="x1ye=34">
    <vt:lpwstr>A8A47g0TEdp8CdO/QMSXaMP8tzDSxg3VDIQtDWlNWZauCBn49EzHS5qcabIvqGnG4HYFTdlgC4GUtOthgYhIvI2lUz52Noxgp1cQ+I+jE+54u+kPGb2MnLIeXav4iZrN46tROv+PsPOg0ibo0cXH0mlihec03w+HCFwuoa9NKTbC8SYkIDiplxp9PiOv725Orek1km6glBAgqeAc9tdWwEAxAqFXnxAnoIjovnwDdfZNbQUvtE2bCqsTWg6oMuf</vt:lpwstr>
  </property>
  <property fmtid="{D5CDD505-2E9C-101B-9397-08002B2CF9AE}" pid="32" name="x1ye=35">
    <vt:lpwstr>say9A2QylBc6pFINr+A5oofcqahIVrcaU6Mr9kwGovZgyYhVNJqPP1CEbXCH7npDmLUdmrb+eR6gMpSEO9uNtzRoRvEp6NkFfQgBuJugIBAMrNmQ+mnAonmbxWVP/rNOTZ0zrHpe/aYIe8pWyehks+YIVaUSF7D6T01rzOLK/ePWnkvcdAk6IgjIbyyYW9O865PsMgFKO3mn2IdB0utkqctttFGH+uq4sZpulNMJuQgxhMhbgBJ4eLRK0PNUVjg</vt:lpwstr>
  </property>
  <property fmtid="{D5CDD505-2E9C-101B-9397-08002B2CF9AE}" pid="33" name="x1ye=36">
    <vt:lpwstr>l+INQzPyEGLaQvIBdtnMuimR7q4aWAONTdHCk075/cAAcGakOvi4ZZ0tMC4sWcLAffUxdtTgBxKTu3dups6FuOxb7wh96b/oNK2ZFnhcTkHg4Mg0hKIO43b9zdS0K7qO0tib3/09whix094fM0n5l3qOn2fYNTZRTA8eXMvGj7WHXV9xVJ4FLhk0SzhdkeYjsrWb1WasR5WGhLw5FHDf+ReLZ93Q2b936JTyypVV6M8aVfwg1z4HEZIYcp7c3KS</vt:lpwstr>
  </property>
  <property fmtid="{D5CDD505-2E9C-101B-9397-08002B2CF9AE}" pid="34" name="x1ye=37">
    <vt:lpwstr>iE92x/SSUG3QQbc18lHSJCBsyBNnZBr6idKrarCR6mmBLz5uSv55JN46buVidXBelK0eA63pqrZ/0tzJKL4PcEu+fFGUncjPm1penzLI+P+bePMIIsiSBES53Xk5pGUK++uYkuTrfv11BlKftMmI4Ow4ZKZG4FAKyr+oWu+gpIgUnT1QGXx9Cb559TcvtXMPfVFIeXCMt12xYbTSmSWUu8t1+4TmoS3UXqxhq5MdnAThucB+6tcfxATFCQQl1ZR</vt:lpwstr>
  </property>
  <property fmtid="{D5CDD505-2E9C-101B-9397-08002B2CF9AE}" pid="35" name="x1ye=38">
    <vt:lpwstr>j6bSK7OF/LqqZ1kPGc9Gz622jM6BNtyIPxEvmiN+kwPGfphgxZVpMbRkpbKVk3kpaMg5n8kkOdJPx0ph4D+B5Hz/k6CZh5giFnmerKY/ymAObWS7WWQw+yQt9bk9NpNcsRaWm0FnDqG3bhrw4YwWJlpnuVK8f85AcTojnHlF1JTGS+LbWcCiHmxvAaRPI3PrL+ZjEK4WXKGgJGGW/X1bn2vcsStn7XZCyf9ThGKxJZtsBv9p8gLTGbuJmc1RcSq</vt:lpwstr>
  </property>
  <property fmtid="{D5CDD505-2E9C-101B-9397-08002B2CF9AE}" pid="36" name="x1ye=39">
    <vt:lpwstr>NezLmWVKzBOSyzbRWsevNsaY4fL+y6YdlblFfCHB72Nx7DbGW7tuIPyjfJIJkPilnt6DcJt0LUwWpM/3Ijruw2p4hO6qBO2eST/bC/A9waflPlRUWSODljtLv8yCD5gC6CEwY5y6hWyBnIK2WRp7JyCgFZFE3axASTo5VE5EXkg4IDn95RlJOEU6LbX9R+VJAhc+S0k+gsJI3l1Cxt1tDAIpdF2t2N2zrN43WOOcmqL4fkqr/VgBib1Z4+qTOTJ</vt:lpwstr>
  </property>
  <property fmtid="{D5CDD505-2E9C-101B-9397-08002B2CF9AE}" pid="37" name="x1ye=4">
    <vt:lpwstr>dUM84ZcQAQrt+9FBez0/RgQP6SkMwp5znnTL7e/2xR6MYk2zypkbTTLQZBO59ReIFEC1JU13sFHuoKJ9Drc+5EFCewwLD6oZG5/4is1yQT2C9ZRYjiJUUCDCQk0A+NPANXFUNzkeXtqkXPCycS57yn43lk14NIwroTepDaHWXf011PQ9YJvj+gNIR1+MOYizq63LrkSi9mXPPL9v/mma9IB8DymuNiMgfPD3D959KN9bvtrIBuZXeooMw2C1Gm6</vt:lpwstr>
  </property>
  <property fmtid="{D5CDD505-2E9C-101B-9397-08002B2CF9AE}" pid="38" name="x1ye=40">
    <vt:lpwstr>+YhY3jIjabi6Xfa9EuGz2PCzk8lMlMZ+ggMJvm+qCz1cXtoFdH3p9HF+huAQTqLWRcFK5hOeyI/PJnguGaXnppWOWoAJBgGRxnF6QpB06prlmS39jgNQiEl4ktT0xSUgbdOkqiAzTIy7VUxRBCnCMgU677Ct6pSm8E1WbnnUWJyLFLI62D5Z6nVHjEqgOM1u79f0s2/PlqTVwKAptkhMkYiqE3GzWd4PJszbL2owcJIRns5jq2VeNnFyYMsT5cv</vt:lpwstr>
  </property>
  <property fmtid="{D5CDD505-2E9C-101B-9397-08002B2CF9AE}" pid="39" name="x1ye=41">
    <vt:lpwstr>irQ/pwSklQ/YOLdD2Twx/6eRINZx2FzAZRgx3ioZBuMIB7YWWLhZm96UlluAz5EpzUou6blzVavfOJLJj8EndqOgL/rAI6ReRa/cEl39JwcFW90mgkCwX6hGjaTnjAy/4gR731aZZinV/h40eG1MHdO/2e3mqYffV94VDwZ4vL1Hrf8RZRra9eEDmWRNMGzTvFuTlZVRyISSUln6d5cZczFTrEDzsIw+o6rtLxFnbKCr17UYHF3N8HlNyUkP+x9</vt:lpwstr>
  </property>
  <property fmtid="{D5CDD505-2E9C-101B-9397-08002B2CF9AE}" pid="40" name="x1ye=42">
    <vt:lpwstr>CYzKdpIeyRamr3Adb9vVjEZQfL+SHV8SbNDhIoMnqg7ymTFwiN5YA4ZLAGR4Z8QGcDD/FCvr+2E5OX95Z0fYmJlf0qzHFq0iK7L3eWi4ZVnjTtdAt0Yq7v72mKynN+Von0wOdz786wwUOm/2wSq8u2q0iny6e1guE3q3gecPLlsVX6654nK+L2wlaBOSigvOs5jVdDZyojEiyzC7n+li/7p4/zvlnNH0DDVdEAJNEntWry0PzbIt39qvergKRmy</vt:lpwstr>
  </property>
  <property fmtid="{D5CDD505-2E9C-101B-9397-08002B2CF9AE}" pid="41" name="x1ye=43">
    <vt:lpwstr>VuEE4Y+bdVD2KBsKoqQHr+1zHqu+rl+CnF9/WUVQIqdd6yWD/ARfTK3UA6hvaZLGKO+yXqGlCohBAcCvapPNJDeDcnwgM+C0LDaMOa9gh1t9j800j+Pw5+9WvPvd1H3CfOG1xn1zZc6hZm+A5gf13N8S+dGjT3h4JNGM1AvE4hJn+HClV6P+dOJB2tzj4amwXymJzDRrs7nrRG3ZPlRncGWDz+60vddvJn9Wms98j2Y8Wp9kveVW82Acr+Fm4wL</vt:lpwstr>
  </property>
  <property fmtid="{D5CDD505-2E9C-101B-9397-08002B2CF9AE}" pid="42" name="x1ye=44">
    <vt:lpwstr>eDuseRlFAbAkfL+3dCjgLJ8GxuopSWrEHl4Odh/u12+ok0q0j1CkXrN2uDe5SDX5aI0P46qmJfgBIkZyrzZkFGzfMvGLg0hpJmfooGKQKZ/CfG4TDmcIzPtLIV4V57sprSRidlsO5pNwHu1eHu6/v18sGGNVijg4vfNGB+3wkhw4Xg7q6CruJzJP2krR1OC9UvfFdKfVyrMOWHM8fUja1EyTl70cckNiGj4sL/VUH3bO96ABlVtAcA5ahv6DO/a</vt:lpwstr>
  </property>
  <property fmtid="{D5CDD505-2E9C-101B-9397-08002B2CF9AE}" pid="43" name="x1ye=45">
    <vt:lpwstr>JDKiZge+CgKbW8kyfleXQQimRyx9kojgHCNE7NQD1Y4JPXQg2SWg9p1Wk2IzWNh6WaDw1YI2216DvqOZII0RJJkxC48f2IRxnJ0NKJg0sb0Gf0QxOssMf5iSdioD144YM52NZEneDnRCRXH5ZXG7R0QnrP9v90BU5KeZjObyBeAcW1mf1oP6P7SOasvoGa4adLnqkyzOghJ5Bvif3yxLyUrNKBJG5Foi4KYEQRlwDHnxTX36NPjykF6UiZayC1K</vt:lpwstr>
  </property>
  <property fmtid="{D5CDD505-2E9C-101B-9397-08002B2CF9AE}" pid="44" name="x1ye=46">
    <vt:lpwstr>3MQsEdgTvnQchJx723pBDoSRlt+CBClqCXjS8eQJhkvb8KA6/1DPJu4bdc5VcoqAa1PxprJ2euu/r295vG6EwBmh7f4UMHGV1Ta30HTUJnnIvOlf/48ANBz9fEz2Ej7DenInrhDrzEnwf7JvHGHawUWfdIG54gzncgpH2jehAtmBrWJftZ5Yb/cQjPegbVi72LNH8SLvhm6nhYt+ngEUwjgJ232rxHJAvoo43VGY8g7mjylfyO9lHrWiQKZB0vH</vt:lpwstr>
  </property>
  <property fmtid="{D5CDD505-2E9C-101B-9397-08002B2CF9AE}" pid="45" name="x1ye=47">
    <vt:lpwstr>ep+p6aHY0txDxtv205U2I8DO1H0G7/yexwqVXdMfLh7gIm5hrCX4dPoUH5ZVBFGX+ueA1CGHwgwXaPmtnsM1fmHfycIun9ghU0/S+IpGlEXEuziusAXHZkOyqrfM6wE1vee4EjUAt4qg7taC1Pt0dJCyeanAjUetvIE4D1xGZfR8rg2+EFcs4X6JHMT0WeOpRgovAjL3s1n1fnfaAZXormhjHUyV0ZNOmo46UQKWA0yDj7Tifn2aOs8XcT6FUtm</vt:lpwstr>
  </property>
  <property fmtid="{D5CDD505-2E9C-101B-9397-08002B2CF9AE}" pid="46" name="x1ye=48">
    <vt:lpwstr>9ys3rAOz2jZrZQCH7qCHLZTKy6yAoDIRwmJSDmBWMiiLPsjsD52ZS5JgrrMOz2z8Ita92OnWbeerXMHLrpIzSirTkM70QT5e6iILZYB7andbavp5Y6pO8mkmbYNQuYXW08riWWCsRwhVzTT6dWHfB1rDX2fUnT0G+xe+9m1iEcYtS8b8zaPVP8v6+Y2MN8yH3W1i0UJA8941fzOgGZwlokFKNcBFe2QLXH9BDn+abtJAP1CwREgCdLh/g3gjqtT</vt:lpwstr>
  </property>
  <property fmtid="{D5CDD505-2E9C-101B-9397-08002B2CF9AE}" pid="47" name="x1ye=49">
    <vt:lpwstr>u9AjnXEhvy4yLQOAZ7FvZnU72CgztGExq8ZaT+pDN/PXiWvETqu6EvR3d1185uhGkhMRufxSGSfqdn807LuDJe/cUi5icTgPTh5AfCaruxIc/bPXCPQM1JbIa31Pqmy+kPV1pCQhKmkXjG1JozaYps1aN3fGg5EXBiU2uw6hI+t11ff76iFs7a6KLsZb+lAqgYAhaXviMk+4EuG+37Ube+z6XNQJAukCG3B9rHxw35lE+7bn6DYf3FQjH4RSgLZ</vt:lpwstr>
  </property>
  <property fmtid="{D5CDD505-2E9C-101B-9397-08002B2CF9AE}" pid="48" name="x1ye=5">
    <vt:lpwstr>6B/fTE4qVHLnfwgHRmU0KGLhv1z7WtmrLWMQimzy6ZcxYRFmvgJ4HxhlzvK0ZlyAJY9bBg63Fnl4Qah7GNjJIuMOSuk4x2StSEWT+g7E92llkdByh7Vu9NsK/wGtQv+ZopiG1erlmxGzz9hiIEYzuOAOieAKnZp0/nclf7hRdVyZBnHy2dpzfw7NEaFwSMhpSJeL2XzSB+0uZwemLv8TrVejowb7EMJvi+9QnB1iXi9cuvMoz4p/mbioPlfjj0D</vt:lpwstr>
  </property>
  <property fmtid="{D5CDD505-2E9C-101B-9397-08002B2CF9AE}" pid="49" name="x1ye=50">
    <vt:lpwstr>kon71hZmsdvu1bG2DBltKFi5CtaCmEeyj3dQ/0B4PWdB5jzdNN0N8cMisOtLuGuNMwwOX4fmTVOjANLp9qYl/RnLRQ6S19UYyJrfZH9InplbpM4Mp7h/bDM7HdT+YdpQyUL/3g1BjyL+5ZpID5TSvNCfTkdkFl9o7DYdsCbis0ukMnKydV2J4z13XaAvidcC7xmCRIuOzvPbnwejJCAKhQ/rI67yAp7P0yXds5y/laoL8Sng1hC0n5zAUSyhH6e</vt:lpwstr>
  </property>
  <property fmtid="{D5CDD505-2E9C-101B-9397-08002B2CF9AE}" pid="50" name="x1ye=51">
    <vt:lpwstr>5VTTM8pWPhwgUNsD5IZ1esbxMAD0XGkcJAI/XlV5oQ6ZHrWJIsfdiKILSWBTBji9XN42B1XjWZcN4UuXv1m12OS/OCkJ1ozu/TVBVBIJ+3/mWrlb0YyPSbQsI3QlQ97JqvGzOw1gz28aVQ8/ueHHRLlW7xISecCVaIgYR813p9xpb32ojze3gP1m5LKvjq2bQVpIr9IIvw0+BvgR/yjM/0KafrVv+JXa8JmX0CnWKzQ8iRnjgBwFX++MStqC/MO</vt:lpwstr>
  </property>
  <property fmtid="{D5CDD505-2E9C-101B-9397-08002B2CF9AE}" pid="51" name="x1ye=52">
    <vt:lpwstr>nLEKzIDJ/tmNEyZnBIPzYd9qNYp56GL2BwihTzWC7q9aKycJoz3k7RklyjzYr7DMB2F56ZgR5AFSxBP45ZbhUaraBV24ZaEUked3aJ5MNZ3+1OsvklEwEuTQ/jMXa3y4b1G0QCzYAWC1ce9Me8QQkUcrtpinP5A34L6uaSRQ5HJZyDJfKjzCLdKsX2p0ZiJmUArfO16pP1XWiEcbGYJAyKRUMUuOHgRoj1JxIa9JUssYWTqV9dBerFuinJ/zs/3</vt:lpwstr>
  </property>
  <property fmtid="{D5CDD505-2E9C-101B-9397-08002B2CF9AE}" pid="52" name="x1ye=53">
    <vt:lpwstr>SyaeFTHuOHtdkyGstEd1R37Er+JRuK1L5270IeI7TUjkdJDRqLe2o5ouIHxBGEvwoLR5fdv2HQ4xxqVp47utbgqnkadRIssBjxLurkYAcxQ2IB/Osip89MVBWfxbBlbwO4YbG7CjUqOeKVF884Cby0qxdbziiDiQxze9uDUQZSiGQLw2v7DUm2Qd7THUzXwoQKfyJwKwZwiWvoRxmFZoHVRyiLci99mBgPnVmO7L3mBUupBpIJPUPHue6BlVQ32</vt:lpwstr>
  </property>
  <property fmtid="{D5CDD505-2E9C-101B-9397-08002B2CF9AE}" pid="53" name="x1ye=54">
    <vt:lpwstr>296i0Nclz1oAlsviVN0DH1pGS5NB9JDB1hFyMFA9vO2FpgdDeL6Ztz1iCTotfyfYm8fn4h6uJGi3VNw0MxQCDJYWYiwQXGINss9FeobT//rgWaqkk6iJkEJP60tZs/HXgzbXaMHieq0u5r+AZAcFVVmzyU+i0RJOLHvH4MTfd0c9M1pnkDDpooE9jV7jEwwrTyghvG5uMCBCFwSi3n2JC4KZeIvR555B6OgawkJDb3oyr024HNMMeXv9x9MCsYk</vt:lpwstr>
  </property>
  <property fmtid="{D5CDD505-2E9C-101B-9397-08002B2CF9AE}" pid="54" name="x1ye=55">
    <vt:lpwstr>FkFvr3SZkohnrx9ofGyphgSbmRaRrBev66kemfgmICf8gc7+r3EnX0/Z1mDoUvvB4YFTZuoTrMcHJ8St2tU/BxEuaDfgojmidpbfHmlPWZUbZv80bpSRqJ+XzNGCxw7ZURaBUDDON7iWZjCAxv+xXUAQVdRkhm6Ux5XswmlONTPfkVpSfoNzM9YEBhnC2WJ1DSx9Bfor2hYRmLnlEFkEsr40xVblE4hfWrleRR3vsmkW2UxPWHIZQ+YMROCcR2n</vt:lpwstr>
  </property>
  <property fmtid="{D5CDD505-2E9C-101B-9397-08002B2CF9AE}" pid="55" name="x1ye=56">
    <vt:lpwstr>3ZvP/JrQSTHDqz5b1w6vchrMTirnLbprKw6NSt8+h8lIdAU5ZgUNJ1yMpr5wBv8UsypTSsYHPVuBNwyLNV0xgD9CKTwUA/WlcsRvwd/JxxZeLC+mbr9GZSZae10g6ynDFc8q2oJlPHBdWSmbBX+L1pTUsf2xs8elOCO2xIDX3Zmqz/ERcmj5gngjCRDxZJ77zYZ9scgsBI6vZZ6Yc90zNe8SscPocKg5E2QZ2/Pduuzp6IZhjkT8LnDP+EtfMa3</vt:lpwstr>
  </property>
  <property fmtid="{D5CDD505-2E9C-101B-9397-08002B2CF9AE}" pid="56" name="x1ye=57">
    <vt:lpwstr>2s5CxosLsLZ4lcZie/V4XqoiFgXUtgFF/8LSsFIyyPOWtAL8XvwjNDGySBXv34JvP36CQlDh9Pb9i8wohHxFHDD+8e8221x8w1skPGbuBG+Q38kYFlwXRravv81uNM9RshdiYBzkhas9mTgy6QdZInYvsWQA4QmI8aems1Wz9lCNwGsjiRgvAsX9KZodZQdD0KMxwyG4tWlFyiPkI4kpUX7M9cqSrUkQNLu6y0KCmCEOhdgqQWq6CfgeD/gVD2d</vt:lpwstr>
  </property>
  <property fmtid="{D5CDD505-2E9C-101B-9397-08002B2CF9AE}" pid="57" name="x1ye=58">
    <vt:lpwstr>LhaFEbwOYTIsbWgDoWYNgpAWiy5PKNu33EfofE8lUFPI10mH6SZbpuXGr2+EvaTYgoGId8xUsFzeyL3Fila4XCCZa6FP4LNK2nnV+pmwZuRBvogv07i6WZ+8an6lOha12xmeYdD9dbTi9pAw8OLp7kKqtcqYxHq3yAtTzuaXVO5NP7LE4s370p5ZUV0mpbUNEl2e0z8FnC0yyPyJahNDnVhLcMsPJWnNnnSAND7PBwtr55xmWqOhMHYgdOpfJYS</vt:lpwstr>
  </property>
  <property fmtid="{D5CDD505-2E9C-101B-9397-08002B2CF9AE}" pid="58" name="x1ye=59">
    <vt:lpwstr>aDpRPf6uncBAPwizUUEHar03CVWG0vVr8iIeFTvViJJL1nxyBH51eyntS2mBP+CTzSTO273ZCH/1B2QEuEaOWv6SgYORdub30+ouJco5pmDx3gAkDegL/PNc0hOW7mXFB8+Cv2ufqLsK9CMkJwnQzzWosyeZDdcFQ3W9dMbLZZQtP3U8O4N2QYOr37artl7Hpu9d4LLzR2nFNdwHTuZt/RZ5L5meUUmnm12XFj+sOdQubaRxKyzudUiGV+IEb+F</vt:lpwstr>
  </property>
  <property fmtid="{D5CDD505-2E9C-101B-9397-08002B2CF9AE}" pid="59" name="x1ye=6">
    <vt:lpwstr>kkpR4hAsChw/LfZeakAVSjc2Syietvud7EkJJyuA4hNADvM2B+fegK9/lgxVmo0y5uXsfRI9xgHqeLxoXUhJrOQHMNib8jw+/8gLz4GaUMmsDP8mbfQfodJLvMjU+TorXRGZ2eDOaHCVAEC9OsTEVaMsXIo/trjfHLu/uzked3Zqw0sqRkbjxSVZYq7IUjY1EgwVb9TDmBNtDv0FwHXnAR63gR7XZ1UIz7xyOP5cLEWIIm7PAf2qeNGAFGDYvs+</vt:lpwstr>
  </property>
  <property fmtid="{D5CDD505-2E9C-101B-9397-08002B2CF9AE}" pid="60" name="x1ye=60">
    <vt:lpwstr>y3ru3KEMPrZf+rnfpz8gCULpTi5lcpPAoAUp4mdJa51QppVtrZlzqMF0J3by1kD7Hv91pJItdKEtId/Iotz7qrhOiUKP2G7IGOM3JNYsozVe/BQBzLdHp3vIEHhfa2RhmwE5mRBb8HIGOU8TLHpW4sQgVi2YD5C0Rp4k5keAEhHnmoaLfUlfqHfCuB5BG+EdTfEzo1hwbwfL8uOMaMQQy5YVxRr7fRo8imS0HXUlhaB+zyq27sIGdulqc+tg1F7</vt:lpwstr>
  </property>
  <property fmtid="{D5CDD505-2E9C-101B-9397-08002B2CF9AE}" pid="61" name="x1ye=61">
    <vt:lpwstr>4hWksUrHiCyjUM+CZxwMHAM3p+rmRiMPqQPu1S8OtWN58XITaEapjYz4fGn7pleg6ePBbYGYgmKMcsxMaI00+zNGODEgoK59KTWcBZLPNhXEPywp7/cn/S8GMCHAfa/EzqKLmdumqBWnZR87vVa04+CdUglSFlQnfMxDbDp6j+KdXQIYunGjGiIyqJ/Poa6Bj1kypt9CuXEBfPfJuzKl6FKt67FGhymaJ5oxLHAggm+jTxByyvibP4j8+se7e+A</vt:lpwstr>
  </property>
  <property fmtid="{D5CDD505-2E9C-101B-9397-08002B2CF9AE}" pid="62" name="x1ye=62">
    <vt:lpwstr>XiQMRpqMAtkKHRXcGll79110TVCbux6jJ9bKNBs3NDqxIlXjW8nr9CPtXfQTZdWv7AGu8TZ4o8fghrC6Xi6idfqFowjk6wjI6yf8H3WtJXdgaL9VGXhpwqpWqiamE6Qx4Sqrbd+frfbd6XOnFjANjCpml+zYxteEMk5qz41F2sQqFylvmjn8cNEQsfFfj0WTZ5qQ91KbivDMeTlW0eClh4Uy2IhQIHJgdkb0XBjM75PUf5h6p9cE8JOoM+nxOBr</vt:lpwstr>
  </property>
  <property fmtid="{D5CDD505-2E9C-101B-9397-08002B2CF9AE}" pid="63" name="x1ye=63">
    <vt:lpwstr>8OoTYbOBM1BQ5+66M+MmBPUQKE4pBB0KqpNYAfd3mNoAwyRevWG47xciuIr+VlEe/xilcr88Pqov5OiihMSwMrxC3HEghEqZchEYNB0W9+O1ek7PuYA/wEzImYB0JKKYjF75s5kla4Y3yDcgkb0UUUuUXrz0X7xaZMkCWUhE189fkiz/GtZbO4a0NAtSv7rBmfpUmGxHUUaVDSBKLgq45kW7Q4zhbkJ5NHXGNQX89D5Wa5zoSFJvLpGlIInMwYD</vt:lpwstr>
  </property>
  <property fmtid="{D5CDD505-2E9C-101B-9397-08002B2CF9AE}" pid="64" name="x1ye=64">
    <vt:lpwstr>4QphfohHZlZNKGiEfjG4bEnqfriqgHeWf+sTQvHvQcCBGkEoE5R5uxI/CzeOd0iFc6lOHbfFpBN+Rr0rqhaB6FO/zUqyU6P6Gil/WihFAsozYRCjbBA8Wr7SLOMLHNBr+uFgfrQ2nwXLHp26hH+khnhT0GIROF7W1SrLWBJJLtSpI02v2D6qWEMhL3CNo+LSOF6b0hc5CCZxzeVRzzQZpM/hs1DlgBbke0LugH7C0uOsytegFRIj9AvOsAVh3X5</vt:lpwstr>
  </property>
  <property fmtid="{D5CDD505-2E9C-101B-9397-08002B2CF9AE}" pid="65" name="x1ye=65">
    <vt:lpwstr>S9cPLwCY8ga4n3gdM09NEj5KloVyo1CftI2YciR4PitKrpT5CkQ6fMtyKBDLGfZ10yM1+fmPGS0YIikptar8LMLs2fggeIVBiR2KUpcCoa9ns/zbJMnvzU+VhCgnPtuRuu1w/ahP7j4JX0j28xkL2hn7eiBWYKUAIwg+EIuZls9icy842GwRTn+Xww5eU8ERpBK3VzTudO5Ac6DyM7RSykb4vrZ21IlyWKr8sx8PYIQt/Zb0Vza9UmHD0NNvEuu</vt:lpwstr>
  </property>
  <property fmtid="{D5CDD505-2E9C-101B-9397-08002B2CF9AE}" pid="66" name="x1ye=66">
    <vt:lpwstr>uUfnIaC6VKVWHfWWQXq5p1o+uUk+kml/CfwQ1WG5Wzgik2bDpKz4dgVKHBDxeIKHW+oYrGed4DN9w9SQ/Tn1/V+xHchFOFjbf5nTNpWvIZxD4HB8p4SQtiqecyI2nNkITJXAVqGPCnGvK0bYex897fS/17A3qIPTZAyb4UbQGEj/L3DwUi9QRMeT65lPy52EeKs0d9736S/i07Qj/c3MfS0dHNO6I8tzDdLyPANMUg0tQw3KIgrzI1w7LUpdTFK</vt:lpwstr>
  </property>
  <property fmtid="{D5CDD505-2E9C-101B-9397-08002B2CF9AE}" pid="67" name="x1ye=67">
    <vt:lpwstr>cXfIMsgJFc7Lcw7JzirqjAvJDg72C8kIsW/3NTFFwDgvOmWIEIAAA==</vt:lpwstr>
  </property>
  <property fmtid="{D5CDD505-2E9C-101B-9397-08002B2CF9AE}" pid="68" name="x1ye=7">
    <vt:lpwstr>WBaBdyLBRJThpDxhdtbG8MVBO9ankYz2EuYapSptgS8MsrfgQtiPtsUQSpF7+Y9H01sIyHzMqpRA8nGSPV7RbjffTkc8Q77clgZtcx0o05d4utx1pbNX1uxy+4VsyciSY6cexl4stnFEFMDgkyZCKAcXcbyXOajNoWzmTOn0xbH97GuxF5VgFpWINs4oDZwwsb5COJaIUu+8+e4Nqfy+ybdEVbnptD8hiM6cuvsrXWexpq1kRHR8EA/kf6p77Fb</vt:lpwstr>
  </property>
  <property fmtid="{D5CDD505-2E9C-101B-9397-08002B2CF9AE}" pid="69" name="x1ye=8">
    <vt:lpwstr>DIMp0ksSrW+5MimJNpp+tHEgplqTkOcnyELDyo/wTjr/cwF1glq619FhEf56qewd73BYSqXdtGHvI307MpevvHo+5Z2xE2Q5XajnS5MsXxdUcq90hEOo8U5YPhAKXkpQfHTM56xV0zI0n3IKI2rARLj4CBWzS64Aee6N3E0gP45rPanHBLlqR6JJ7I9ugebpvjYR2hyffHMbH6u7/LLDepeQan+0d5Eq7UnlDDg3+QW/m28hMf5ONYiTe6dJNDd</vt:lpwstr>
  </property>
  <property fmtid="{D5CDD505-2E9C-101B-9397-08002B2CF9AE}" pid="70" name="x1ye=9">
    <vt:lpwstr>ZHh8HJYiBeQmHUHUrMjDpXceL8jeTgFg6AcW9Dg6qKrO86fJDo02o9iZjBTnjqFJUzeWHKiuC7KnCqpwnS7gLd2jV5qenPo1mWJY4alKT9X12t7dhL0g63V4dErL1iL6UJULlypogKLVYepF1GhgX69Q/2DHUEP6apU4peiEhvIAWay8ChfRuZc1YNcQVQKhhjPmUqP3AkzvxsvvKYApZtfSGRTX+muRiG4542VReSzn9dahmCCy2H3c4Am88hB</vt:lpwstr>
  </property>
</Properties>
</file>