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48AAC92" w14:textId="5E820AA6" w:rsidR="00AB4289" w:rsidRDefault="006E1948">
      <w:pPr>
        <w:pStyle w:val="divonlyName"/>
        <w:pBdr>
          <w:top w:val="single" w:sz="8" w:space="0" w:color="000000"/>
          <w:bottom w:val="none" w:sz="0" w:space="1" w:color="auto"/>
        </w:pBdr>
        <w:spacing w:after="320" w:line="800" w:lineRule="atLeast"/>
        <w:jc w:val="center"/>
        <w:rPr>
          <w:b/>
          <w:bCs/>
          <w:smallCaps/>
          <w:color w:val="000000"/>
          <w:sz w:val="48"/>
          <w:szCs w:val="48"/>
        </w:rPr>
      </w:pPr>
      <w:r>
        <w:rPr>
          <w:rStyle w:val="span"/>
          <w:b/>
          <w:bCs/>
          <w:smallCaps/>
          <w:color w:val="000000"/>
          <w:sz w:val="48"/>
          <w:szCs w:val="48"/>
        </w:rPr>
        <w:t>Nancy</w:t>
      </w:r>
    </w:p>
    <w:p w14:paraId="670B37DA" w14:textId="77777777" w:rsidR="00AB4289" w:rsidRDefault="00BA0EA2">
      <w:pPr>
        <w:pStyle w:val="divdocumentdivlowerborderupper"/>
        <w:spacing w:after="10"/>
      </w:pPr>
      <w:r>
        <w:t> </w:t>
      </w:r>
    </w:p>
    <w:p w14:paraId="346A85BB" w14:textId="77777777" w:rsidR="00AB4289" w:rsidRDefault="00BA0EA2">
      <w:pPr>
        <w:pStyle w:val="divdocumentdivlowerborder"/>
      </w:pPr>
      <w:r>
        <w:t> </w:t>
      </w:r>
    </w:p>
    <w:p w14:paraId="7599211C" w14:textId="77777777" w:rsidR="00AB4289" w:rsidRDefault="00BA0EA2">
      <w:pPr>
        <w:pStyle w:val="div"/>
        <w:spacing w:line="0" w:lineRule="atLeast"/>
        <w:rPr>
          <w:sz w:val="0"/>
          <w:szCs w:val="0"/>
        </w:rPr>
      </w:pPr>
      <w:r>
        <w:rPr>
          <w:sz w:val="0"/>
          <w:szCs w:val="0"/>
        </w:rPr>
        <w:t> </w:t>
      </w:r>
    </w:p>
    <w:p w14:paraId="0E9828A2" w14:textId="102F55BC" w:rsidR="00AB4289" w:rsidRDefault="00BA0EA2">
      <w:pPr>
        <w:spacing w:before="200" w:line="380" w:lineRule="atLeast"/>
        <w:jc w:val="center"/>
        <w:textAlignment w:val="auto"/>
        <w:rPr>
          <w:rStyle w:val="divdocumentdivaddressli"/>
          <w:sz w:val="22"/>
          <w:szCs w:val="22"/>
        </w:rPr>
      </w:pPr>
      <w:r>
        <w:rPr>
          <w:rStyle w:val="span"/>
          <w:vanish/>
          <w:sz w:val="22"/>
          <w:szCs w:val="22"/>
        </w:rPr>
        <w:t> </w:t>
      </w:r>
      <w:proofErr w:type="spellStart"/>
      <w:proofErr w:type="gramStart"/>
      <w:r w:rsidR="006E1948">
        <w:rPr>
          <w:rStyle w:val="span"/>
          <w:sz w:val="22"/>
          <w:szCs w:val="22"/>
        </w:rPr>
        <w:t>Brampton,on</w:t>
      </w:r>
      <w:proofErr w:type="spellEnd"/>
      <w:proofErr w:type="gramEnd"/>
      <w:r w:rsidR="006E1948">
        <w:rPr>
          <w:rStyle w:val="span"/>
          <w:sz w:val="22"/>
          <w:szCs w:val="22"/>
        </w:rPr>
        <w:t xml:space="preserve"> L6Z4W4</w:t>
      </w:r>
      <w:r>
        <w:rPr>
          <w:rStyle w:val="divdocumentdivaddressli"/>
          <w:sz w:val="22"/>
          <w:szCs w:val="22"/>
        </w:rPr>
        <w:t xml:space="preserve"> </w:t>
      </w:r>
      <w:r>
        <w:rPr>
          <w:rStyle w:val="documentbullet"/>
          <w:rFonts w:ascii="Segoe UI Symbol" w:hAnsi="Segoe UI Symbol" w:cs="Segoe UI Symbol"/>
        </w:rPr>
        <w:t>♦</w:t>
      </w:r>
      <w:r>
        <w:rPr>
          <w:rStyle w:val="divdocumentdivaddressli"/>
          <w:sz w:val="22"/>
          <w:szCs w:val="22"/>
        </w:rPr>
        <w:t> </w:t>
      </w:r>
      <w:r>
        <w:rPr>
          <w:rStyle w:val="span"/>
          <w:sz w:val="22"/>
          <w:szCs w:val="22"/>
        </w:rPr>
        <w:t>+1437</w:t>
      </w:r>
      <w:r w:rsidR="006E1948">
        <w:rPr>
          <w:rStyle w:val="span"/>
          <w:sz w:val="22"/>
          <w:szCs w:val="22"/>
        </w:rPr>
        <w:t>4731997</w:t>
      </w:r>
      <w:r>
        <w:rPr>
          <w:rStyle w:val="documentbullet"/>
          <w:rFonts w:ascii="Segoe UI Symbol" w:hAnsi="Segoe UI Symbol" w:cs="Segoe UI Symbol"/>
        </w:rPr>
        <w:t>♦</w:t>
      </w:r>
      <w:r>
        <w:rPr>
          <w:rStyle w:val="divdocumentdivaddressli"/>
          <w:sz w:val="22"/>
          <w:szCs w:val="22"/>
        </w:rPr>
        <w:t> </w:t>
      </w:r>
      <w:r w:rsidR="006E1948">
        <w:rPr>
          <w:rStyle w:val="span"/>
          <w:sz w:val="22"/>
          <w:szCs w:val="22"/>
        </w:rPr>
        <w:t>nancysahi345</w:t>
      </w:r>
      <w:r>
        <w:rPr>
          <w:rStyle w:val="span"/>
          <w:sz w:val="22"/>
          <w:szCs w:val="22"/>
        </w:rPr>
        <w:t>@gmail.com</w:t>
      </w:r>
      <w:r>
        <w:rPr>
          <w:rStyle w:val="divdocumentdivaddressli"/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</w:p>
    <w:p w14:paraId="7E5B9342" w14:textId="77777777" w:rsidR="00AB4289" w:rsidRDefault="00AB4289">
      <w:pPr>
        <w:pStyle w:val="div"/>
        <w:spacing w:line="140" w:lineRule="exact"/>
        <w:jc w:val="center"/>
        <w:rPr>
          <w:sz w:val="14"/>
          <w:szCs w:val="14"/>
        </w:rPr>
      </w:pPr>
    </w:p>
    <w:p w14:paraId="1A2D44F6" w14:textId="77777777" w:rsidR="00AB4289" w:rsidRDefault="00BA0EA2">
      <w:pPr>
        <w:pStyle w:val="divdocumentdivheading"/>
        <w:tabs>
          <w:tab w:val="left" w:pos="3717"/>
          <w:tab w:val="left" w:pos="10760"/>
        </w:tabs>
        <w:spacing w:before="260" w:line="400" w:lineRule="atLeast"/>
        <w:jc w:val="center"/>
        <w:rPr>
          <w:smallCaps/>
        </w:rPr>
      </w:pPr>
      <w:r>
        <w:rPr>
          <w:smallCaps/>
        </w:rPr>
        <w:t xml:space="preserve"> </w:t>
      </w:r>
      <w:r>
        <w:rPr>
          <w:strike/>
          <w:color w:val="000000"/>
          <w:sz w:val="30"/>
        </w:rPr>
        <w:tab/>
      </w:r>
      <w:r>
        <w:rPr>
          <w:rStyle w:val="divdocumentdivsectiontitle"/>
          <w:smallCaps/>
          <w:shd w:val="clear" w:color="auto" w:fill="FFFFFF"/>
        </w:rPr>
        <w:t xml:space="preserve">   Professional Summary   </w:t>
      </w:r>
      <w:r>
        <w:rPr>
          <w:strike/>
          <w:color w:val="000000"/>
          <w:sz w:val="30"/>
        </w:rPr>
        <w:tab/>
      </w:r>
    </w:p>
    <w:p w14:paraId="21B0A905" w14:textId="77777777" w:rsidR="002A4192" w:rsidRPr="002A4192" w:rsidRDefault="002A4192" w:rsidP="002A4192">
      <w:pPr>
        <w:pStyle w:val="p"/>
        <w:spacing w:line="400" w:lineRule="atLeast"/>
        <w:rPr>
          <w:lang w:val="en-CA"/>
        </w:rPr>
      </w:pPr>
      <w:r w:rsidRPr="002A4192">
        <w:rPr>
          <w:lang w:val="en-CA"/>
        </w:rPr>
        <w:t>Dedicated and dependable Personal Support Worker (PSW) with a proven ability to manage multiple priorities while maintaining a positive and professional demeanor. Skilled in providing compassionate care, fostering meaningful interpersonal relationships, and utilizing excellent time management and problem-solving skills to enhance the well-being of clients. Adept at handling diverse challenges and willing to take on additional responsibilities to support team goals and ensure quality care. Committed to creating a safe, respectful, and nurturing environment for individuals in need.</w:t>
      </w:r>
    </w:p>
    <w:p w14:paraId="10633512" w14:textId="45E0E064" w:rsidR="00AB4289" w:rsidRDefault="00BA0EA2">
      <w:pPr>
        <w:pStyle w:val="p"/>
        <w:spacing w:line="400" w:lineRule="atLeast"/>
      </w:pPr>
      <w:r>
        <w:t>.</w:t>
      </w:r>
    </w:p>
    <w:p w14:paraId="48F7A2AB" w14:textId="77777777" w:rsidR="00AB4289" w:rsidRDefault="00BA0EA2">
      <w:pPr>
        <w:pStyle w:val="divdocumentdivheading"/>
        <w:tabs>
          <w:tab w:val="left" w:pos="4853"/>
          <w:tab w:val="left" w:pos="10760"/>
        </w:tabs>
        <w:spacing w:before="260" w:line="400" w:lineRule="atLeast"/>
        <w:jc w:val="center"/>
        <w:rPr>
          <w:smallCaps/>
        </w:rPr>
      </w:pPr>
      <w:r>
        <w:rPr>
          <w:smallCaps/>
        </w:rPr>
        <w:t xml:space="preserve"> </w:t>
      </w:r>
      <w:r>
        <w:rPr>
          <w:strike/>
          <w:color w:val="000000"/>
          <w:sz w:val="30"/>
        </w:rPr>
        <w:tab/>
      </w:r>
      <w:r>
        <w:rPr>
          <w:rStyle w:val="divdocumentdivsectiontitle"/>
          <w:smallCaps/>
          <w:shd w:val="clear" w:color="auto" w:fill="FFFFFF"/>
        </w:rPr>
        <w:t xml:space="preserve">   Skills   </w:t>
      </w:r>
      <w:r>
        <w:rPr>
          <w:strike/>
          <w:color w:val="000000"/>
          <w:sz w:val="30"/>
        </w:rPr>
        <w:tab/>
      </w:r>
    </w:p>
    <w:tbl>
      <w:tblPr>
        <w:tblStyle w:val="divdocument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380"/>
        <w:gridCol w:w="5380"/>
      </w:tblGrid>
      <w:tr w:rsidR="00AB4289" w14:paraId="4CBADBEA" w14:textId="77777777" w:rsidTr="002A4192">
        <w:tc>
          <w:tcPr>
            <w:tcW w:w="538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8E3AB2" w14:textId="585C0E49" w:rsidR="002A4192" w:rsidRPr="002A4192" w:rsidRDefault="002A4192" w:rsidP="002A4192">
            <w:pPr>
              <w:spacing w:before="100" w:beforeAutospacing="1" w:after="100" w:afterAutospacing="1" w:line="240" w:lineRule="auto"/>
              <w:textAlignment w:val="auto"/>
              <w:rPr>
                <w:lang w:val="en-CA" w:eastAsia="en-CA"/>
              </w:rPr>
            </w:pPr>
          </w:p>
          <w:p w14:paraId="496EB2CD" w14:textId="77777777" w:rsidR="002A4192" w:rsidRPr="002A4192" w:rsidRDefault="002A4192" w:rsidP="002A419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auto"/>
              <w:rPr>
                <w:lang w:val="en-CA" w:eastAsia="en-CA"/>
              </w:rPr>
            </w:pPr>
            <w:r w:rsidRPr="002A4192">
              <w:rPr>
                <w:lang w:val="en-CA" w:eastAsia="en-CA"/>
              </w:rPr>
              <w:t>Reliability</w:t>
            </w:r>
          </w:p>
          <w:p w14:paraId="36CE514B" w14:textId="77777777" w:rsidR="002A4192" w:rsidRPr="002A4192" w:rsidRDefault="002A4192" w:rsidP="002A419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auto"/>
              <w:rPr>
                <w:lang w:val="en-CA" w:eastAsia="en-CA"/>
              </w:rPr>
            </w:pPr>
            <w:r w:rsidRPr="002A4192">
              <w:rPr>
                <w:lang w:val="en-CA" w:eastAsia="en-CA"/>
              </w:rPr>
              <w:t>Compassionate Caregiving</w:t>
            </w:r>
          </w:p>
          <w:p w14:paraId="24117686" w14:textId="77777777" w:rsidR="002A4192" w:rsidRPr="002A4192" w:rsidRDefault="002A4192" w:rsidP="002A419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auto"/>
              <w:rPr>
                <w:lang w:val="en-CA" w:eastAsia="en-CA"/>
              </w:rPr>
            </w:pPr>
            <w:r w:rsidRPr="002A4192">
              <w:rPr>
                <w:lang w:val="en-CA" w:eastAsia="en-CA"/>
              </w:rPr>
              <w:t>Effective Communication</w:t>
            </w:r>
          </w:p>
          <w:p w14:paraId="4CFCC912" w14:textId="77777777" w:rsidR="002A4192" w:rsidRPr="002A4192" w:rsidRDefault="002A4192" w:rsidP="002A419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auto"/>
              <w:rPr>
                <w:lang w:val="en-CA" w:eastAsia="en-CA"/>
              </w:rPr>
            </w:pPr>
            <w:r w:rsidRPr="002A4192">
              <w:rPr>
                <w:lang w:val="en-CA" w:eastAsia="en-CA"/>
              </w:rPr>
              <w:t>Time Management</w:t>
            </w:r>
          </w:p>
          <w:p w14:paraId="18BAA1F1" w14:textId="77777777" w:rsidR="002A4192" w:rsidRPr="002A4192" w:rsidRDefault="002A4192" w:rsidP="002A419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auto"/>
              <w:rPr>
                <w:lang w:val="en-CA" w:eastAsia="en-CA"/>
              </w:rPr>
            </w:pPr>
            <w:r w:rsidRPr="002A4192">
              <w:rPr>
                <w:lang w:val="en-CA" w:eastAsia="en-CA"/>
              </w:rPr>
              <w:t>Problem-Solving</w:t>
            </w:r>
          </w:p>
          <w:p w14:paraId="4AE34B54" w14:textId="77777777" w:rsidR="002A4192" w:rsidRPr="002A4192" w:rsidRDefault="002A4192" w:rsidP="002A419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auto"/>
              <w:rPr>
                <w:lang w:val="en-CA" w:eastAsia="en-CA"/>
              </w:rPr>
            </w:pPr>
            <w:r w:rsidRPr="002A4192">
              <w:rPr>
                <w:lang w:val="en-CA" w:eastAsia="en-CA"/>
              </w:rPr>
              <w:t>Patient Mobility Support</w:t>
            </w:r>
          </w:p>
          <w:p w14:paraId="0CCDB8E0" w14:textId="77777777" w:rsidR="002A4192" w:rsidRPr="002A4192" w:rsidRDefault="002A4192" w:rsidP="002A419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auto"/>
              <w:rPr>
                <w:lang w:val="en-CA" w:eastAsia="en-CA"/>
              </w:rPr>
            </w:pPr>
            <w:r w:rsidRPr="002A4192">
              <w:rPr>
                <w:lang w:val="en-CA" w:eastAsia="en-CA"/>
              </w:rPr>
              <w:t>Medication Reminders</w:t>
            </w:r>
          </w:p>
          <w:p w14:paraId="4B3A174E" w14:textId="77777777" w:rsidR="002A4192" w:rsidRPr="002A4192" w:rsidRDefault="002A4192" w:rsidP="002A419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auto"/>
              <w:rPr>
                <w:lang w:val="en-CA" w:eastAsia="en-CA"/>
              </w:rPr>
            </w:pPr>
            <w:r w:rsidRPr="002A4192">
              <w:rPr>
                <w:lang w:val="en-CA" w:eastAsia="en-CA"/>
              </w:rPr>
              <w:t>Housekeeping and Sanitation</w:t>
            </w:r>
          </w:p>
          <w:p w14:paraId="0E9CF271" w14:textId="77777777" w:rsidR="002A4192" w:rsidRPr="002A4192" w:rsidRDefault="002A4192" w:rsidP="002A419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auto"/>
              <w:rPr>
                <w:lang w:val="en-CA" w:eastAsia="en-CA"/>
              </w:rPr>
            </w:pPr>
            <w:r w:rsidRPr="002A4192">
              <w:rPr>
                <w:lang w:val="en-CA" w:eastAsia="en-CA"/>
              </w:rPr>
              <w:t>Emotional Support</w:t>
            </w:r>
          </w:p>
          <w:p w14:paraId="360D8A21" w14:textId="77777777" w:rsidR="002A4192" w:rsidRPr="002A4192" w:rsidRDefault="002A4192" w:rsidP="002A419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auto"/>
              <w:rPr>
                <w:lang w:val="en-CA" w:eastAsia="en-CA"/>
              </w:rPr>
            </w:pPr>
            <w:r w:rsidRPr="002A4192">
              <w:rPr>
                <w:lang w:val="en-CA" w:eastAsia="en-CA"/>
              </w:rPr>
              <w:t>Observation and Reporting</w:t>
            </w:r>
          </w:p>
          <w:p w14:paraId="7CDB57F1" w14:textId="49DFE581" w:rsidR="00AB4289" w:rsidRDefault="00AB4289" w:rsidP="002A4192">
            <w:pPr>
              <w:pStyle w:val="divdocumentulli"/>
              <w:spacing w:line="400" w:lineRule="atLeast"/>
              <w:ind w:left="720"/>
            </w:pPr>
          </w:p>
        </w:tc>
        <w:tc>
          <w:tcPr>
            <w:tcW w:w="5380" w:type="dxa"/>
            <w:tcBorders>
              <w:left w:val="single" w:sz="8" w:space="0" w:color="FEFDFD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068F79" w14:textId="5F1307E8" w:rsidR="00AB4289" w:rsidRDefault="00AB4289" w:rsidP="00E70DB3">
            <w:pPr>
              <w:pStyle w:val="divdocumentulli"/>
              <w:spacing w:line="400" w:lineRule="atLeast"/>
              <w:ind w:left="460"/>
            </w:pPr>
          </w:p>
        </w:tc>
      </w:tr>
    </w:tbl>
    <w:p w14:paraId="37937A5F" w14:textId="77777777" w:rsidR="00AB4289" w:rsidRDefault="00BA0EA2">
      <w:pPr>
        <w:pStyle w:val="divdocumentulli"/>
        <w:numPr>
          <w:ilvl w:val="0"/>
          <w:numId w:val="3"/>
        </w:numPr>
        <w:spacing w:line="400" w:lineRule="atLeast"/>
        <w:ind w:left="460" w:hanging="210"/>
        <w:rPr>
          <w:vanish/>
        </w:rPr>
      </w:pPr>
      <w:r>
        <w:rPr>
          <w:vanish/>
        </w:rPr>
        <w:t>Reliability</w:t>
      </w:r>
    </w:p>
    <w:p w14:paraId="2FCA6A9A" w14:textId="77777777" w:rsidR="00AB4289" w:rsidRDefault="00BA0EA2">
      <w:pPr>
        <w:pStyle w:val="divdocumentulli"/>
        <w:numPr>
          <w:ilvl w:val="0"/>
          <w:numId w:val="3"/>
        </w:numPr>
        <w:spacing w:line="400" w:lineRule="atLeast"/>
        <w:ind w:left="460" w:hanging="210"/>
        <w:rPr>
          <w:vanish/>
        </w:rPr>
      </w:pPr>
      <w:r>
        <w:rPr>
          <w:vanish/>
        </w:rPr>
        <w:t>Network configuration</w:t>
      </w:r>
    </w:p>
    <w:p w14:paraId="0368527E" w14:textId="77777777" w:rsidR="00AB4289" w:rsidRDefault="00BA0EA2">
      <w:pPr>
        <w:pStyle w:val="divdocumentulli"/>
        <w:numPr>
          <w:ilvl w:val="0"/>
          <w:numId w:val="3"/>
        </w:numPr>
        <w:spacing w:line="400" w:lineRule="atLeast"/>
        <w:ind w:left="460" w:hanging="210"/>
        <w:rPr>
          <w:vanish/>
        </w:rPr>
      </w:pPr>
      <w:r>
        <w:rPr>
          <w:vanish/>
        </w:rPr>
        <w:t>Hardware Installation</w:t>
      </w:r>
    </w:p>
    <w:p w14:paraId="54315642" w14:textId="77777777" w:rsidR="00AB4289" w:rsidRDefault="00BA0EA2">
      <w:pPr>
        <w:pStyle w:val="divdocumentulli"/>
        <w:numPr>
          <w:ilvl w:val="0"/>
          <w:numId w:val="3"/>
        </w:numPr>
        <w:spacing w:line="400" w:lineRule="atLeast"/>
        <w:ind w:left="460" w:hanging="210"/>
        <w:rPr>
          <w:vanish/>
        </w:rPr>
      </w:pPr>
      <w:r>
        <w:rPr>
          <w:vanish/>
        </w:rPr>
        <w:t>Network Troubleshooting</w:t>
      </w:r>
    </w:p>
    <w:p w14:paraId="03C6FB72" w14:textId="77777777" w:rsidR="00AB4289" w:rsidRDefault="00BA0EA2">
      <w:pPr>
        <w:pStyle w:val="divdocumentulli"/>
        <w:numPr>
          <w:ilvl w:val="0"/>
          <w:numId w:val="3"/>
        </w:numPr>
        <w:spacing w:line="400" w:lineRule="atLeast"/>
        <w:ind w:left="460" w:hanging="210"/>
        <w:rPr>
          <w:vanish/>
        </w:rPr>
      </w:pPr>
      <w:r>
        <w:rPr>
          <w:vanish/>
        </w:rPr>
        <w:t>Network Security</w:t>
      </w:r>
    </w:p>
    <w:p w14:paraId="03A8F340" w14:textId="77777777" w:rsidR="00AB4289" w:rsidRDefault="00BA0EA2">
      <w:pPr>
        <w:pStyle w:val="divdocumentulli"/>
        <w:numPr>
          <w:ilvl w:val="0"/>
          <w:numId w:val="3"/>
        </w:numPr>
        <w:spacing w:line="400" w:lineRule="atLeast"/>
        <w:ind w:left="460" w:hanging="210"/>
        <w:rPr>
          <w:vanish/>
        </w:rPr>
      </w:pPr>
      <w:r>
        <w:rPr>
          <w:vanish/>
        </w:rPr>
        <w:t>Cabling Infrastructure</w:t>
      </w:r>
    </w:p>
    <w:p w14:paraId="03887F86" w14:textId="77777777" w:rsidR="00AB4289" w:rsidRDefault="00BA0EA2">
      <w:pPr>
        <w:pStyle w:val="divdocumentulli"/>
        <w:numPr>
          <w:ilvl w:val="0"/>
          <w:numId w:val="3"/>
        </w:numPr>
        <w:spacing w:line="400" w:lineRule="atLeast"/>
        <w:ind w:left="460" w:hanging="210"/>
        <w:rPr>
          <w:vanish/>
        </w:rPr>
      </w:pPr>
      <w:r>
        <w:rPr>
          <w:vanish/>
        </w:rPr>
        <w:t>LAN and WAN Management</w:t>
      </w:r>
    </w:p>
    <w:p w14:paraId="2690DDAC" w14:textId="77777777" w:rsidR="00AB4289" w:rsidRDefault="00BA0EA2">
      <w:pPr>
        <w:pStyle w:val="divdocumentulli"/>
        <w:numPr>
          <w:ilvl w:val="0"/>
          <w:numId w:val="3"/>
        </w:numPr>
        <w:spacing w:line="400" w:lineRule="atLeast"/>
        <w:ind w:left="460" w:hanging="210"/>
        <w:rPr>
          <w:vanish/>
        </w:rPr>
      </w:pPr>
      <w:r>
        <w:rPr>
          <w:vanish/>
        </w:rPr>
        <w:t>IP Addressing</w:t>
      </w:r>
    </w:p>
    <w:p w14:paraId="1E94C67C" w14:textId="77777777" w:rsidR="00AB4289" w:rsidRDefault="00BA0EA2">
      <w:pPr>
        <w:pStyle w:val="divdocumentulli"/>
        <w:numPr>
          <w:ilvl w:val="0"/>
          <w:numId w:val="3"/>
        </w:numPr>
        <w:spacing w:line="400" w:lineRule="atLeast"/>
        <w:ind w:left="460" w:hanging="210"/>
        <w:rPr>
          <w:vanish/>
        </w:rPr>
      </w:pPr>
      <w:r>
        <w:rPr>
          <w:vanish/>
        </w:rPr>
        <w:t>Remote Access Solutions</w:t>
      </w:r>
    </w:p>
    <w:p w14:paraId="4C8F42F6" w14:textId="77777777" w:rsidR="00AB4289" w:rsidRDefault="00BA0EA2">
      <w:pPr>
        <w:pStyle w:val="divdocumentulli"/>
        <w:numPr>
          <w:ilvl w:val="0"/>
          <w:numId w:val="4"/>
        </w:numPr>
        <w:spacing w:line="400" w:lineRule="atLeast"/>
        <w:ind w:left="460" w:hanging="210"/>
        <w:rPr>
          <w:vanish/>
        </w:rPr>
      </w:pPr>
      <w:r>
        <w:rPr>
          <w:vanish/>
        </w:rPr>
        <w:t>MS- Excel</w:t>
      </w:r>
    </w:p>
    <w:p w14:paraId="2F08AEE3" w14:textId="77777777" w:rsidR="00AB4289" w:rsidRDefault="00BA0EA2">
      <w:pPr>
        <w:pStyle w:val="divdocumentulli"/>
        <w:numPr>
          <w:ilvl w:val="0"/>
          <w:numId w:val="4"/>
        </w:numPr>
        <w:spacing w:line="400" w:lineRule="atLeast"/>
        <w:ind w:left="460" w:hanging="210"/>
        <w:rPr>
          <w:vanish/>
        </w:rPr>
      </w:pPr>
      <w:r>
        <w:rPr>
          <w:vanish/>
        </w:rPr>
        <w:t>Material Handling</w:t>
      </w:r>
    </w:p>
    <w:p w14:paraId="7B29F3EE" w14:textId="77777777" w:rsidR="00AB4289" w:rsidRDefault="00BA0EA2">
      <w:pPr>
        <w:pStyle w:val="divdocumentulli"/>
        <w:numPr>
          <w:ilvl w:val="0"/>
          <w:numId w:val="4"/>
        </w:numPr>
        <w:spacing w:line="400" w:lineRule="atLeast"/>
        <w:ind w:left="460" w:hanging="210"/>
        <w:rPr>
          <w:vanish/>
        </w:rPr>
      </w:pPr>
      <w:r>
        <w:rPr>
          <w:vanish/>
        </w:rPr>
        <w:t>Logistics support</w:t>
      </w:r>
    </w:p>
    <w:p w14:paraId="137FFDE1" w14:textId="77777777" w:rsidR="00AB4289" w:rsidRDefault="00BA0EA2">
      <w:pPr>
        <w:pStyle w:val="divdocumentulli"/>
        <w:numPr>
          <w:ilvl w:val="0"/>
          <w:numId w:val="4"/>
        </w:numPr>
        <w:spacing w:line="400" w:lineRule="atLeast"/>
        <w:ind w:left="460" w:hanging="210"/>
        <w:rPr>
          <w:vanish/>
        </w:rPr>
      </w:pPr>
      <w:r>
        <w:rPr>
          <w:vanish/>
        </w:rPr>
        <w:t>Materials Transport</w:t>
      </w:r>
    </w:p>
    <w:p w14:paraId="303B6380" w14:textId="77777777" w:rsidR="00AB4289" w:rsidRDefault="00BA0EA2">
      <w:pPr>
        <w:pStyle w:val="divdocumentulli"/>
        <w:numPr>
          <w:ilvl w:val="0"/>
          <w:numId w:val="4"/>
        </w:numPr>
        <w:spacing w:line="400" w:lineRule="atLeast"/>
        <w:ind w:left="460" w:hanging="210"/>
        <w:rPr>
          <w:vanish/>
        </w:rPr>
      </w:pPr>
      <w:r>
        <w:rPr>
          <w:vanish/>
        </w:rPr>
        <w:t>Warehouse Organization</w:t>
      </w:r>
    </w:p>
    <w:p w14:paraId="7164F944" w14:textId="77777777" w:rsidR="00AB4289" w:rsidRDefault="00BA0EA2">
      <w:pPr>
        <w:pStyle w:val="divdocumentulli"/>
        <w:numPr>
          <w:ilvl w:val="0"/>
          <w:numId w:val="4"/>
        </w:numPr>
        <w:spacing w:line="400" w:lineRule="atLeast"/>
        <w:ind w:left="460" w:hanging="210"/>
        <w:rPr>
          <w:vanish/>
        </w:rPr>
      </w:pPr>
      <w:r>
        <w:rPr>
          <w:vanish/>
        </w:rPr>
        <w:t>Pallet Jack Operation</w:t>
      </w:r>
    </w:p>
    <w:p w14:paraId="49BBA8C1" w14:textId="77777777" w:rsidR="00AB4289" w:rsidRDefault="00BA0EA2">
      <w:pPr>
        <w:pStyle w:val="divdocumentulli"/>
        <w:numPr>
          <w:ilvl w:val="0"/>
          <w:numId w:val="4"/>
        </w:numPr>
        <w:spacing w:line="400" w:lineRule="atLeast"/>
        <w:ind w:left="460" w:hanging="210"/>
        <w:rPr>
          <w:vanish/>
        </w:rPr>
      </w:pPr>
      <w:r>
        <w:rPr>
          <w:vanish/>
        </w:rPr>
        <w:t>Product Inspection</w:t>
      </w:r>
    </w:p>
    <w:p w14:paraId="3F45C21D" w14:textId="77777777" w:rsidR="00AB4289" w:rsidRDefault="00BA0EA2">
      <w:pPr>
        <w:pStyle w:val="divdocumentulli"/>
        <w:numPr>
          <w:ilvl w:val="0"/>
          <w:numId w:val="4"/>
        </w:numPr>
        <w:spacing w:line="400" w:lineRule="atLeast"/>
        <w:ind w:left="460" w:hanging="210"/>
        <w:rPr>
          <w:vanish/>
        </w:rPr>
      </w:pPr>
      <w:r>
        <w:rPr>
          <w:vanish/>
        </w:rPr>
        <w:t>Invoice Verification</w:t>
      </w:r>
    </w:p>
    <w:p w14:paraId="7234AFBE" w14:textId="77777777" w:rsidR="00AB4289" w:rsidRDefault="00BA0EA2">
      <w:pPr>
        <w:pStyle w:val="divdocumentulli"/>
        <w:numPr>
          <w:ilvl w:val="0"/>
          <w:numId w:val="4"/>
        </w:numPr>
        <w:spacing w:line="400" w:lineRule="atLeast"/>
        <w:ind w:left="460" w:hanging="210"/>
        <w:rPr>
          <w:vanish/>
        </w:rPr>
      </w:pPr>
      <w:r>
        <w:rPr>
          <w:vanish/>
        </w:rPr>
        <w:t>Inventory Management</w:t>
      </w:r>
    </w:p>
    <w:p w14:paraId="6A470ABA" w14:textId="77777777" w:rsidR="00AB4289" w:rsidRDefault="00BA0EA2">
      <w:pPr>
        <w:pStyle w:val="divdocumentdivheading"/>
        <w:tabs>
          <w:tab w:val="left" w:pos="4052"/>
          <w:tab w:val="left" w:pos="10760"/>
        </w:tabs>
        <w:spacing w:before="260" w:line="400" w:lineRule="atLeast"/>
        <w:jc w:val="center"/>
        <w:rPr>
          <w:smallCaps/>
        </w:rPr>
      </w:pPr>
      <w:r>
        <w:rPr>
          <w:smallCaps/>
        </w:rPr>
        <w:t xml:space="preserve"> </w:t>
      </w:r>
      <w:r>
        <w:rPr>
          <w:strike/>
          <w:color w:val="000000"/>
          <w:sz w:val="30"/>
        </w:rPr>
        <w:tab/>
      </w:r>
      <w:r>
        <w:rPr>
          <w:rStyle w:val="divdocumentdivsectiontitle"/>
          <w:smallCaps/>
          <w:shd w:val="clear" w:color="auto" w:fill="FFFFFF"/>
        </w:rPr>
        <w:t xml:space="preserve">   Work Experience   </w:t>
      </w:r>
      <w:r>
        <w:rPr>
          <w:strike/>
          <w:color w:val="000000"/>
          <w:sz w:val="30"/>
        </w:rPr>
        <w:tab/>
      </w:r>
    </w:p>
    <w:p w14:paraId="42736167" w14:textId="31E02B80" w:rsidR="00AB4289" w:rsidRDefault="00AB4289">
      <w:pPr>
        <w:pStyle w:val="divdocumentsinglecolumn"/>
        <w:spacing w:line="400" w:lineRule="atLeast"/>
      </w:pPr>
    </w:p>
    <w:p w14:paraId="4F2025B3" w14:textId="2A826653" w:rsidR="00F31D10" w:rsidRPr="00F31D10" w:rsidRDefault="00F31D10" w:rsidP="00F31D10">
      <w:pPr>
        <w:pStyle w:val="divdocumentulli"/>
        <w:spacing w:line="400" w:lineRule="atLeast"/>
        <w:ind w:left="460"/>
        <w:rPr>
          <w:lang w:val="en-CA"/>
        </w:rPr>
      </w:pPr>
      <w:r w:rsidRPr="00F31D10">
        <w:rPr>
          <w:b/>
          <w:bCs/>
          <w:lang w:val="en-CA"/>
        </w:rPr>
        <w:t>PSW Student Intern</w:t>
      </w:r>
      <w:r w:rsidRPr="00F31D10">
        <w:rPr>
          <w:lang w:val="en-CA"/>
        </w:rPr>
        <w:br/>
      </w:r>
      <w:r w:rsidRPr="00F31D10">
        <w:rPr>
          <w:i/>
          <w:iCs/>
          <w:lang w:val="en-CA"/>
        </w:rPr>
        <w:t>Rockcliffe Community, Sienna Living</w:t>
      </w:r>
      <w:r w:rsidRPr="00F31D10">
        <w:rPr>
          <w:lang w:val="en-CA"/>
        </w:rPr>
        <w:br/>
        <w:t>[</w:t>
      </w:r>
      <w:r>
        <w:rPr>
          <w:lang w:val="en-CA"/>
        </w:rPr>
        <w:t>June</w:t>
      </w:r>
      <w:r w:rsidRPr="00F31D10">
        <w:rPr>
          <w:lang w:val="en-CA"/>
        </w:rPr>
        <w:t>/</w:t>
      </w:r>
      <w:r>
        <w:rPr>
          <w:lang w:val="en-CA"/>
        </w:rPr>
        <w:t>2024</w:t>
      </w:r>
      <w:r w:rsidRPr="00F31D10">
        <w:rPr>
          <w:lang w:val="en-CA"/>
        </w:rPr>
        <w:t>] – [</w:t>
      </w:r>
      <w:r>
        <w:rPr>
          <w:lang w:val="en-CA"/>
        </w:rPr>
        <w:t>August</w:t>
      </w:r>
      <w:r w:rsidRPr="00F31D10">
        <w:rPr>
          <w:lang w:val="en-CA"/>
        </w:rPr>
        <w:t>/</w:t>
      </w:r>
      <w:r>
        <w:rPr>
          <w:lang w:val="en-CA"/>
        </w:rPr>
        <w:t>2024</w:t>
      </w:r>
      <w:r w:rsidRPr="00F31D10">
        <w:rPr>
          <w:lang w:val="en-CA"/>
        </w:rPr>
        <w:t>]</w:t>
      </w:r>
    </w:p>
    <w:p w14:paraId="1F5331E0" w14:textId="77777777" w:rsidR="00F31D10" w:rsidRPr="00F31D10" w:rsidRDefault="00F31D10" w:rsidP="00F31D10">
      <w:pPr>
        <w:pStyle w:val="divdocumentulli"/>
        <w:numPr>
          <w:ilvl w:val="0"/>
          <w:numId w:val="12"/>
        </w:numPr>
        <w:spacing w:line="400" w:lineRule="atLeast"/>
        <w:rPr>
          <w:lang w:val="en-CA"/>
        </w:rPr>
      </w:pPr>
      <w:r w:rsidRPr="00F31D10">
        <w:rPr>
          <w:lang w:val="en-CA"/>
        </w:rPr>
        <w:t>Assisted with daily living activities and personal care.</w:t>
      </w:r>
    </w:p>
    <w:p w14:paraId="55AD1CCA" w14:textId="77777777" w:rsidR="00F31D10" w:rsidRPr="00F31D10" w:rsidRDefault="00F31D10" w:rsidP="00F31D10">
      <w:pPr>
        <w:pStyle w:val="divdocumentulli"/>
        <w:numPr>
          <w:ilvl w:val="0"/>
          <w:numId w:val="12"/>
        </w:numPr>
        <w:spacing w:line="400" w:lineRule="atLeast"/>
        <w:rPr>
          <w:lang w:val="en-CA"/>
        </w:rPr>
      </w:pPr>
      <w:r w:rsidRPr="00F31D10">
        <w:rPr>
          <w:lang w:val="en-CA"/>
        </w:rPr>
        <w:t>Provided emotional support and companionship.</w:t>
      </w:r>
    </w:p>
    <w:p w14:paraId="6D3656FC" w14:textId="77777777" w:rsidR="00F31D10" w:rsidRPr="00F31D10" w:rsidRDefault="00F31D10" w:rsidP="00F31D10">
      <w:pPr>
        <w:pStyle w:val="divdocumentulli"/>
        <w:numPr>
          <w:ilvl w:val="0"/>
          <w:numId w:val="12"/>
        </w:numPr>
        <w:spacing w:line="400" w:lineRule="atLeast"/>
        <w:rPr>
          <w:lang w:val="en-CA"/>
        </w:rPr>
      </w:pPr>
      <w:r w:rsidRPr="00F31D10">
        <w:rPr>
          <w:lang w:val="en-CA"/>
        </w:rPr>
        <w:t>Ensured safety through infection control and fall prevention.</w:t>
      </w:r>
    </w:p>
    <w:p w14:paraId="58B3E713" w14:textId="77777777" w:rsidR="00F31D10" w:rsidRPr="00F31D10" w:rsidRDefault="00F31D10" w:rsidP="00F31D10">
      <w:pPr>
        <w:pStyle w:val="divdocumentulli"/>
        <w:numPr>
          <w:ilvl w:val="0"/>
          <w:numId w:val="12"/>
        </w:numPr>
        <w:spacing w:line="400" w:lineRule="atLeast"/>
        <w:rPr>
          <w:lang w:val="en-CA"/>
        </w:rPr>
      </w:pPr>
      <w:r w:rsidRPr="00F31D10">
        <w:rPr>
          <w:lang w:val="en-CA"/>
        </w:rPr>
        <w:t>Monitored and reported changes in residents' conditions.</w:t>
      </w:r>
    </w:p>
    <w:p w14:paraId="08B4A28A" w14:textId="77777777" w:rsidR="00F31D10" w:rsidRPr="00F31D10" w:rsidRDefault="00F31D10" w:rsidP="00F31D10">
      <w:pPr>
        <w:pStyle w:val="divdocumentulli"/>
        <w:numPr>
          <w:ilvl w:val="0"/>
          <w:numId w:val="12"/>
        </w:numPr>
        <w:spacing w:line="400" w:lineRule="atLeast"/>
        <w:rPr>
          <w:lang w:val="en-CA"/>
        </w:rPr>
      </w:pPr>
      <w:r w:rsidRPr="00F31D10">
        <w:rPr>
          <w:lang w:val="en-CA"/>
        </w:rPr>
        <w:t>Supported mobility and maintained clean living environments.</w:t>
      </w:r>
    </w:p>
    <w:p w14:paraId="036551DC" w14:textId="18F73BED" w:rsidR="00AB4289" w:rsidRDefault="00AB4289" w:rsidP="00F31D10">
      <w:pPr>
        <w:pStyle w:val="divdocumentulli"/>
        <w:spacing w:line="400" w:lineRule="atLeast"/>
        <w:ind w:left="460"/>
        <w:rPr>
          <w:rStyle w:val="span"/>
        </w:rPr>
      </w:pPr>
    </w:p>
    <w:p w14:paraId="7F2E19CC" w14:textId="38958672" w:rsidR="00F31D10" w:rsidRPr="00F31D10" w:rsidRDefault="00F31D10" w:rsidP="00F31D10">
      <w:p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F31D10">
        <w:rPr>
          <w:b/>
          <w:bCs/>
          <w:lang w:val="en-CA" w:eastAsia="en-CA"/>
        </w:rPr>
        <w:t>Warehouse Associate</w:t>
      </w:r>
      <w:r w:rsidRPr="00F31D10">
        <w:rPr>
          <w:lang w:val="en-CA" w:eastAsia="en-CA"/>
        </w:rPr>
        <w:br/>
      </w:r>
      <w:r w:rsidRPr="00F31D10">
        <w:rPr>
          <w:b/>
          <w:bCs/>
          <w:lang w:val="en-CA" w:eastAsia="en-CA"/>
        </w:rPr>
        <w:t>Amazon Delivery Station, Scarborough</w:t>
      </w:r>
      <w:r w:rsidRPr="00F31D10">
        <w:rPr>
          <w:lang w:val="en-CA" w:eastAsia="en-CA"/>
        </w:rPr>
        <w:br/>
        <w:t>[</w:t>
      </w:r>
      <w:r>
        <w:rPr>
          <w:lang w:val="en-CA" w:eastAsia="en-CA"/>
        </w:rPr>
        <w:t>October</w:t>
      </w:r>
      <w:r w:rsidRPr="00F31D10">
        <w:rPr>
          <w:lang w:val="en-CA" w:eastAsia="en-CA"/>
        </w:rPr>
        <w:t>/</w:t>
      </w:r>
      <w:r>
        <w:rPr>
          <w:lang w:val="en-CA" w:eastAsia="en-CA"/>
        </w:rPr>
        <w:t>2024</w:t>
      </w:r>
      <w:r w:rsidRPr="00F31D10">
        <w:rPr>
          <w:lang w:val="en-CA" w:eastAsia="en-CA"/>
        </w:rPr>
        <w:t>] – [</w:t>
      </w:r>
      <w:r>
        <w:rPr>
          <w:lang w:val="en-CA" w:eastAsia="en-CA"/>
        </w:rPr>
        <w:t>December</w:t>
      </w:r>
      <w:r w:rsidRPr="00F31D10">
        <w:rPr>
          <w:lang w:val="en-CA" w:eastAsia="en-CA"/>
        </w:rPr>
        <w:t>/</w:t>
      </w:r>
      <w:r>
        <w:rPr>
          <w:lang w:val="en-CA" w:eastAsia="en-CA"/>
        </w:rPr>
        <w:t>2024</w:t>
      </w:r>
      <w:r w:rsidRPr="00F31D10">
        <w:rPr>
          <w:lang w:val="en-CA" w:eastAsia="en-CA"/>
        </w:rPr>
        <w:t>]</w:t>
      </w:r>
    </w:p>
    <w:p w14:paraId="26A09987" w14:textId="77777777" w:rsidR="00F31D10" w:rsidRPr="00F31D10" w:rsidRDefault="00F31D10" w:rsidP="00F31D10">
      <w:pPr>
        <w:numPr>
          <w:ilvl w:val="0"/>
          <w:numId w:val="13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F31D10">
        <w:rPr>
          <w:lang w:val="en-CA" w:eastAsia="en-CA"/>
        </w:rPr>
        <w:t>Sorted and scanned packages for accurate delivery routing.</w:t>
      </w:r>
    </w:p>
    <w:p w14:paraId="7A2E919A" w14:textId="77777777" w:rsidR="00F31D10" w:rsidRPr="00F31D10" w:rsidRDefault="00F31D10" w:rsidP="00F31D10">
      <w:pPr>
        <w:numPr>
          <w:ilvl w:val="0"/>
          <w:numId w:val="13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F31D10">
        <w:rPr>
          <w:lang w:val="en-CA" w:eastAsia="en-CA"/>
        </w:rPr>
        <w:t>Operated pallet jacks and other equipment to handle materials efficiently.</w:t>
      </w:r>
    </w:p>
    <w:p w14:paraId="6794BEAC" w14:textId="77777777" w:rsidR="00F31D10" w:rsidRPr="00F31D10" w:rsidRDefault="00F31D10" w:rsidP="00F31D10">
      <w:pPr>
        <w:numPr>
          <w:ilvl w:val="0"/>
          <w:numId w:val="13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F31D10">
        <w:rPr>
          <w:lang w:val="en-CA" w:eastAsia="en-CA"/>
        </w:rPr>
        <w:t>Maintained inventory accuracy through proper handling and organization.</w:t>
      </w:r>
    </w:p>
    <w:p w14:paraId="5063C4E5" w14:textId="77777777" w:rsidR="00F31D10" w:rsidRPr="00F31D10" w:rsidRDefault="00F31D10" w:rsidP="00F31D10">
      <w:pPr>
        <w:numPr>
          <w:ilvl w:val="0"/>
          <w:numId w:val="13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F31D10">
        <w:rPr>
          <w:lang w:val="en-CA" w:eastAsia="en-CA"/>
        </w:rPr>
        <w:t>Inspected packages for quality assurance and reported discrepancies.</w:t>
      </w:r>
    </w:p>
    <w:p w14:paraId="1E855B10" w14:textId="77777777" w:rsidR="00F31D10" w:rsidRPr="00F31D10" w:rsidRDefault="00F31D10" w:rsidP="00F31D10">
      <w:pPr>
        <w:numPr>
          <w:ilvl w:val="0"/>
          <w:numId w:val="13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F31D10">
        <w:rPr>
          <w:lang w:val="en-CA" w:eastAsia="en-CA"/>
        </w:rPr>
        <w:t>Assisted with loading and unloading trucks to meet tight delivery schedules.</w:t>
      </w:r>
    </w:p>
    <w:p w14:paraId="7D032E6E" w14:textId="77777777" w:rsidR="00F31D10" w:rsidRPr="00F31D10" w:rsidRDefault="00F31D10" w:rsidP="00F31D10">
      <w:pPr>
        <w:numPr>
          <w:ilvl w:val="0"/>
          <w:numId w:val="13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F31D10">
        <w:rPr>
          <w:lang w:val="en-CA" w:eastAsia="en-CA"/>
        </w:rPr>
        <w:t>Ensured a clean, safe, and organized work environment.</w:t>
      </w:r>
    </w:p>
    <w:p w14:paraId="7E1925F2" w14:textId="77777777" w:rsidR="00F31D10" w:rsidRPr="00F31D10" w:rsidRDefault="00F31D10" w:rsidP="00F31D10">
      <w:pPr>
        <w:numPr>
          <w:ilvl w:val="0"/>
          <w:numId w:val="13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F31D10">
        <w:rPr>
          <w:lang w:val="en-CA" w:eastAsia="en-CA"/>
        </w:rPr>
        <w:t>Collaborated with team members to achieve daily operational goals.</w:t>
      </w:r>
    </w:p>
    <w:p w14:paraId="57F4A2A5" w14:textId="7F05DA42" w:rsidR="00AB4289" w:rsidRDefault="00BA0EA2">
      <w:pPr>
        <w:pStyle w:val="divdocumentsinglecolumn"/>
        <w:spacing w:before="360" w:line="400" w:lineRule="atLeast"/>
      </w:pPr>
      <w:r>
        <w:rPr>
          <w:rStyle w:val="spanjobtitle"/>
        </w:rPr>
        <w:t>Warehouse Associate</w:t>
      </w:r>
      <w:r>
        <w:rPr>
          <w:rStyle w:val="span"/>
        </w:rPr>
        <w:t>, 0</w:t>
      </w:r>
      <w:r w:rsidR="00F31D10">
        <w:rPr>
          <w:rStyle w:val="span"/>
        </w:rPr>
        <w:t>5</w:t>
      </w:r>
      <w:r>
        <w:rPr>
          <w:rStyle w:val="span"/>
        </w:rPr>
        <w:t>/202</w:t>
      </w:r>
      <w:r w:rsidR="00F31D10">
        <w:rPr>
          <w:rStyle w:val="span"/>
        </w:rPr>
        <w:t>3</w:t>
      </w:r>
      <w:r>
        <w:rPr>
          <w:rStyle w:val="span"/>
        </w:rPr>
        <w:t xml:space="preserve"> -</w:t>
      </w:r>
      <w:r w:rsidR="00F31D10">
        <w:rPr>
          <w:rStyle w:val="span"/>
        </w:rPr>
        <w:t>06</w:t>
      </w:r>
      <w:r>
        <w:rPr>
          <w:rStyle w:val="span"/>
        </w:rPr>
        <w:t xml:space="preserve"> /202</w:t>
      </w:r>
      <w:r w:rsidR="00793E21">
        <w:rPr>
          <w:rStyle w:val="span"/>
        </w:rPr>
        <w:t>4</w:t>
      </w:r>
    </w:p>
    <w:p w14:paraId="5F1076C5" w14:textId="77777777" w:rsidR="00AB4289" w:rsidRDefault="00BA0EA2">
      <w:pPr>
        <w:pStyle w:val="spanpaddedlineParagraph"/>
        <w:spacing w:line="400" w:lineRule="atLeast"/>
      </w:pPr>
      <w:r>
        <w:rPr>
          <w:rStyle w:val="spancompanyname"/>
        </w:rPr>
        <w:t>National Logistics Services</w:t>
      </w:r>
      <w:r>
        <w:rPr>
          <w:rStyle w:val="span"/>
        </w:rPr>
        <w:t xml:space="preserve"> </w:t>
      </w:r>
      <w:r w:rsidRPr="00793E21">
        <w:rPr>
          <w:rStyle w:val="span"/>
          <w:b/>
          <w:bCs/>
        </w:rPr>
        <w:t>– Brampton, ON</w:t>
      </w:r>
    </w:p>
    <w:p w14:paraId="29FE3848" w14:textId="77777777" w:rsidR="00793E21" w:rsidRPr="00793E21" w:rsidRDefault="00793E21" w:rsidP="00793E21">
      <w:pPr>
        <w:numPr>
          <w:ilvl w:val="0"/>
          <w:numId w:val="7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Picked and prepared orders based on customer requirements, ensuring accuracy in item selection and quantity.</w:t>
      </w:r>
    </w:p>
    <w:p w14:paraId="18C1FAF3" w14:textId="77777777" w:rsidR="00793E21" w:rsidRPr="00793E21" w:rsidRDefault="00793E21" w:rsidP="00793E21">
      <w:pPr>
        <w:numPr>
          <w:ilvl w:val="0"/>
          <w:numId w:val="7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Conducted detailed quality checks to identify defects or discrepancies, ensuring products met company standards.</w:t>
      </w:r>
    </w:p>
    <w:p w14:paraId="64C4F91E" w14:textId="77777777" w:rsidR="00793E21" w:rsidRPr="00793E21" w:rsidRDefault="00793E21" w:rsidP="00793E21">
      <w:pPr>
        <w:numPr>
          <w:ilvl w:val="0"/>
          <w:numId w:val="7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Packed items securely for shipment, labeling them for efficient delivery and tracking.</w:t>
      </w:r>
    </w:p>
    <w:p w14:paraId="7395E09E" w14:textId="77777777" w:rsidR="00793E21" w:rsidRPr="00793E21" w:rsidRDefault="00793E21" w:rsidP="00793E21">
      <w:pPr>
        <w:numPr>
          <w:ilvl w:val="0"/>
          <w:numId w:val="7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Managed inventory organization, ensuring timely stock rotation and reducing errors.</w:t>
      </w:r>
    </w:p>
    <w:p w14:paraId="57D6FCBE" w14:textId="77777777" w:rsidR="00793E21" w:rsidRPr="00793E21" w:rsidRDefault="00793E21" w:rsidP="00793E21">
      <w:pPr>
        <w:numPr>
          <w:ilvl w:val="0"/>
          <w:numId w:val="7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Collaborated with team members to maintain a clean and safe working environment.</w:t>
      </w:r>
    </w:p>
    <w:p w14:paraId="6DAADBDD" w14:textId="77777777" w:rsidR="00793E21" w:rsidRPr="00793E21" w:rsidRDefault="00793E21" w:rsidP="00793E21">
      <w:pPr>
        <w:numPr>
          <w:ilvl w:val="0"/>
          <w:numId w:val="7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Followed all safety protocols while handling products and operating warehouse equipment.</w:t>
      </w:r>
    </w:p>
    <w:p w14:paraId="6845332E" w14:textId="72226F20" w:rsidR="00AB4289" w:rsidRDefault="00AB4289" w:rsidP="00793E21">
      <w:pPr>
        <w:pStyle w:val="divdocumentulli"/>
        <w:spacing w:line="400" w:lineRule="atLeast"/>
        <w:ind w:left="460"/>
        <w:rPr>
          <w:rStyle w:val="span"/>
        </w:rPr>
      </w:pPr>
    </w:p>
    <w:p w14:paraId="73B38BB7" w14:textId="17267ABA" w:rsidR="00793E21" w:rsidRPr="00793E21" w:rsidRDefault="00793E21" w:rsidP="00793E21">
      <w:p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b/>
          <w:bCs/>
          <w:lang w:val="en-CA" w:eastAsia="en-CA"/>
        </w:rPr>
        <w:t>Teacher</w:t>
      </w:r>
      <w:r w:rsidRPr="00793E21">
        <w:rPr>
          <w:lang w:val="en-CA" w:eastAsia="en-CA"/>
        </w:rPr>
        <w:br/>
      </w:r>
      <w:r w:rsidRPr="00793E21">
        <w:rPr>
          <w:i/>
          <w:iCs/>
          <w:lang w:val="en-CA" w:eastAsia="en-CA"/>
        </w:rPr>
        <w:t>Little Planet Play School, Sirsa, Haryana, India</w:t>
      </w:r>
      <w:r w:rsidRPr="00793E21">
        <w:rPr>
          <w:lang w:val="en-CA" w:eastAsia="en-CA"/>
        </w:rPr>
        <w:br/>
        <w:t>[</w:t>
      </w:r>
      <w:r>
        <w:rPr>
          <w:lang w:val="en-CA" w:eastAsia="en-CA"/>
        </w:rPr>
        <w:t>03</w:t>
      </w:r>
      <w:r w:rsidRPr="00793E21">
        <w:rPr>
          <w:lang w:val="en-CA" w:eastAsia="en-CA"/>
        </w:rPr>
        <w:t>/</w:t>
      </w:r>
      <w:r>
        <w:rPr>
          <w:lang w:val="en-CA" w:eastAsia="en-CA"/>
        </w:rPr>
        <w:t>2020</w:t>
      </w:r>
      <w:r w:rsidRPr="00793E21">
        <w:rPr>
          <w:lang w:val="en-CA" w:eastAsia="en-CA"/>
        </w:rPr>
        <w:t>] – [</w:t>
      </w:r>
      <w:r>
        <w:rPr>
          <w:lang w:val="en-CA" w:eastAsia="en-CA"/>
        </w:rPr>
        <w:t>09</w:t>
      </w:r>
      <w:r w:rsidRPr="00793E21">
        <w:rPr>
          <w:lang w:val="en-CA" w:eastAsia="en-CA"/>
        </w:rPr>
        <w:t>/</w:t>
      </w:r>
      <w:r>
        <w:rPr>
          <w:lang w:val="en-CA" w:eastAsia="en-CA"/>
        </w:rPr>
        <w:t>2022</w:t>
      </w:r>
      <w:r w:rsidRPr="00793E21">
        <w:rPr>
          <w:lang w:val="en-CA" w:eastAsia="en-CA"/>
        </w:rPr>
        <w:t>]</w:t>
      </w:r>
    </w:p>
    <w:p w14:paraId="4A03F366" w14:textId="77777777" w:rsidR="00793E21" w:rsidRPr="00793E21" w:rsidRDefault="00793E21" w:rsidP="00793E21">
      <w:pPr>
        <w:numPr>
          <w:ilvl w:val="0"/>
          <w:numId w:val="15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Taught and engaged young children in basic educational activities to promote early learning and development.</w:t>
      </w:r>
    </w:p>
    <w:p w14:paraId="149D7D14" w14:textId="77777777" w:rsidR="00793E21" w:rsidRPr="00793E21" w:rsidRDefault="00793E21" w:rsidP="00793E21">
      <w:pPr>
        <w:numPr>
          <w:ilvl w:val="0"/>
          <w:numId w:val="15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Developed and implemented lesson plans that focused on foundational skills such as literacy, numeracy, and social interaction.</w:t>
      </w:r>
    </w:p>
    <w:p w14:paraId="78D426C1" w14:textId="77777777" w:rsidR="00793E21" w:rsidRPr="00793E21" w:rsidRDefault="00793E21" w:rsidP="00793E21">
      <w:pPr>
        <w:numPr>
          <w:ilvl w:val="0"/>
          <w:numId w:val="15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Created a positive and nurturing classroom environment to encourage learning through play and structured activities.</w:t>
      </w:r>
    </w:p>
    <w:p w14:paraId="7DDFA6AE" w14:textId="77777777" w:rsidR="00793E21" w:rsidRPr="00793E21" w:rsidRDefault="00793E21" w:rsidP="00793E21">
      <w:pPr>
        <w:numPr>
          <w:ilvl w:val="0"/>
          <w:numId w:val="15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Assisted children in developing their social, emotional, and motor skills through hands-on experiences and interactive learning.</w:t>
      </w:r>
    </w:p>
    <w:p w14:paraId="080A690F" w14:textId="77777777" w:rsidR="00793E21" w:rsidRPr="00793E21" w:rsidRDefault="00793E21" w:rsidP="00793E21">
      <w:pPr>
        <w:numPr>
          <w:ilvl w:val="0"/>
          <w:numId w:val="15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Monitored and recorded student progress, providing feedback to parents and guardians.</w:t>
      </w:r>
    </w:p>
    <w:p w14:paraId="126D2411" w14:textId="77777777" w:rsidR="00793E21" w:rsidRPr="00793E21" w:rsidRDefault="00793E21" w:rsidP="00793E21">
      <w:pPr>
        <w:numPr>
          <w:ilvl w:val="0"/>
          <w:numId w:val="15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793E21">
        <w:rPr>
          <w:lang w:val="en-CA" w:eastAsia="en-CA"/>
        </w:rPr>
        <w:t>Maintained classroom discipline while fostering a supportive, inclusive environment.</w:t>
      </w:r>
    </w:p>
    <w:p w14:paraId="14F2D1BB" w14:textId="5995EA03" w:rsidR="00AB4289" w:rsidRPr="00E70DB3" w:rsidRDefault="00BA0EA2">
      <w:pPr>
        <w:pStyle w:val="divdocumentdivheading"/>
        <w:tabs>
          <w:tab w:val="left" w:pos="4536"/>
          <w:tab w:val="left" w:pos="10760"/>
        </w:tabs>
        <w:spacing w:before="260" w:line="400" w:lineRule="atLeast"/>
        <w:jc w:val="center"/>
        <w:rPr>
          <w:smallCaps/>
        </w:rPr>
      </w:pPr>
      <w:r>
        <w:rPr>
          <w:strike/>
          <w:color w:val="000000"/>
          <w:sz w:val="30"/>
        </w:rPr>
        <w:tab/>
      </w:r>
      <w:r>
        <w:rPr>
          <w:rStyle w:val="divdocumentdivsectiontitle"/>
          <w:smallCaps/>
          <w:shd w:val="clear" w:color="auto" w:fill="FFFFFF"/>
        </w:rPr>
        <w:t xml:space="preserve">   </w:t>
      </w:r>
      <w:r w:rsidRPr="00E70DB3">
        <w:rPr>
          <w:rStyle w:val="divdocumentdivsectiontitle"/>
          <w:smallCaps/>
          <w:shd w:val="clear" w:color="auto" w:fill="FFFFFF"/>
        </w:rPr>
        <w:t xml:space="preserve">Education   </w:t>
      </w:r>
      <w:r w:rsidRPr="00E70DB3">
        <w:rPr>
          <w:strike/>
          <w:color w:val="000000"/>
          <w:sz w:val="30"/>
        </w:rPr>
        <w:tab/>
      </w:r>
    </w:p>
    <w:p w14:paraId="4264AC1B" w14:textId="2E298159" w:rsidR="00AB4289" w:rsidRDefault="00BA0EA2">
      <w:pPr>
        <w:pStyle w:val="divdocumentsinglecolumn"/>
        <w:spacing w:line="400" w:lineRule="atLeast"/>
      </w:pPr>
      <w:r>
        <w:rPr>
          <w:rStyle w:val="spandegree"/>
        </w:rPr>
        <w:t>Post Graduate Diploma</w:t>
      </w:r>
      <w:r>
        <w:rPr>
          <w:rStyle w:val="span"/>
        </w:rPr>
        <w:t xml:space="preserve">: </w:t>
      </w:r>
      <w:r w:rsidR="00793E21">
        <w:rPr>
          <w:rStyle w:val="span"/>
        </w:rPr>
        <w:t>Health care Administration 2023</w:t>
      </w:r>
    </w:p>
    <w:p w14:paraId="2B2B51FD" w14:textId="1A99567C" w:rsidR="00AB4289" w:rsidRDefault="00793E21">
      <w:pPr>
        <w:pStyle w:val="spanpaddedlineParagraph"/>
        <w:spacing w:line="400" w:lineRule="atLeast"/>
        <w:rPr>
          <w:rStyle w:val="span"/>
        </w:rPr>
      </w:pPr>
      <w:r>
        <w:rPr>
          <w:rStyle w:val="spancompanyname"/>
        </w:rPr>
        <w:t xml:space="preserve">Canadore at Stanford </w:t>
      </w:r>
      <w:r w:rsidR="00BA0EA2">
        <w:rPr>
          <w:rStyle w:val="span"/>
        </w:rPr>
        <w:t xml:space="preserve"> </w:t>
      </w:r>
      <w:r>
        <w:rPr>
          <w:rStyle w:val="span"/>
        </w:rPr>
        <w:t xml:space="preserve"> </w:t>
      </w:r>
      <w:r w:rsidR="00BA0EA2">
        <w:rPr>
          <w:rStyle w:val="span"/>
        </w:rPr>
        <w:t xml:space="preserve">- </w:t>
      </w:r>
      <w:r w:rsidR="00942322">
        <w:rPr>
          <w:rStyle w:val="span"/>
        </w:rPr>
        <w:t>S</w:t>
      </w:r>
      <w:r>
        <w:rPr>
          <w:rStyle w:val="span"/>
        </w:rPr>
        <w:t>carborough</w:t>
      </w:r>
    </w:p>
    <w:p w14:paraId="0CD5F4BC" w14:textId="4BE3B21B" w:rsidR="00793E21" w:rsidRDefault="00793E21" w:rsidP="00793E21">
      <w:pPr>
        <w:pStyle w:val="divdocumentsinglecolumn"/>
        <w:spacing w:line="400" w:lineRule="atLeast"/>
      </w:pPr>
      <w:r>
        <w:rPr>
          <w:rStyle w:val="spandegree"/>
        </w:rPr>
        <w:t>Post Graduate Diploma</w:t>
      </w:r>
      <w:r>
        <w:rPr>
          <w:rStyle w:val="span"/>
        </w:rPr>
        <w:t xml:space="preserve">: </w:t>
      </w:r>
      <w:r>
        <w:rPr>
          <w:rStyle w:val="span"/>
        </w:rPr>
        <w:t>personal support worker 2024</w:t>
      </w:r>
    </w:p>
    <w:p w14:paraId="071A8DF7" w14:textId="258D9F74" w:rsidR="00793E21" w:rsidRDefault="00793E21" w:rsidP="00793E21">
      <w:pPr>
        <w:pStyle w:val="spanpaddedlineParagraph"/>
        <w:spacing w:line="400" w:lineRule="atLeast"/>
      </w:pPr>
      <w:r>
        <w:rPr>
          <w:rStyle w:val="spancompanyname"/>
        </w:rPr>
        <w:t xml:space="preserve">Canadore at Stanford </w:t>
      </w:r>
      <w:r>
        <w:rPr>
          <w:rStyle w:val="span"/>
        </w:rPr>
        <w:t xml:space="preserve">  - </w:t>
      </w:r>
      <w:r w:rsidR="00942322">
        <w:rPr>
          <w:rStyle w:val="span"/>
        </w:rPr>
        <w:t>S</w:t>
      </w:r>
      <w:r>
        <w:rPr>
          <w:rStyle w:val="span"/>
        </w:rPr>
        <w:t>carborough</w:t>
      </w:r>
    </w:p>
    <w:p w14:paraId="70E1430B" w14:textId="77777777" w:rsidR="00793E21" w:rsidRDefault="00793E21" w:rsidP="00DA6CA3">
      <w:pPr>
        <w:pStyle w:val="NoSpacing"/>
      </w:pPr>
    </w:p>
    <w:p w14:paraId="37F52A02" w14:textId="1C02850A" w:rsidR="00AB4289" w:rsidRDefault="00BA0EA2">
      <w:pPr>
        <w:pStyle w:val="divdocumentsinglecolumn"/>
        <w:spacing w:before="360" w:line="400" w:lineRule="atLeast"/>
      </w:pPr>
      <w:r>
        <w:rPr>
          <w:rStyle w:val="spandegree"/>
        </w:rPr>
        <w:t xml:space="preserve">Bachelor of </w:t>
      </w:r>
      <w:r w:rsidR="00793E21">
        <w:rPr>
          <w:rStyle w:val="spandegree"/>
        </w:rPr>
        <w:t>pharmacy</w:t>
      </w:r>
      <w:r>
        <w:rPr>
          <w:rStyle w:val="span"/>
        </w:rPr>
        <w:t>:  0</w:t>
      </w:r>
      <w:r w:rsidR="00793E21">
        <w:rPr>
          <w:rStyle w:val="span"/>
        </w:rPr>
        <w:t>9</w:t>
      </w:r>
      <w:r>
        <w:rPr>
          <w:rStyle w:val="span"/>
        </w:rPr>
        <w:t>/20</w:t>
      </w:r>
      <w:r w:rsidR="00793E21">
        <w:rPr>
          <w:rStyle w:val="span"/>
        </w:rPr>
        <w:t>20</w:t>
      </w:r>
    </w:p>
    <w:p w14:paraId="6937BF05" w14:textId="7E3FB40F" w:rsidR="00715486" w:rsidRDefault="00793E21">
      <w:pPr>
        <w:pStyle w:val="spanpaddedlineParagraph"/>
        <w:spacing w:line="400" w:lineRule="atLeast"/>
        <w:rPr>
          <w:rStyle w:val="span"/>
        </w:rPr>
      </w:pPr>
      <w:r w:rsidRPr="00DA6CA3">
        <w:rPr>
          <w:b/>
          <w:bCs/>
        </w:rPr>
        <w:t>Rajendra Institute of Technology and Science</w:t>
      </w:r>
      <w:r w:rsidR="00BA0EA2">
        <w:rPr>
          <w:rStyle w:val="span"/>
        </w:rPr>
        <w:t xml:space="preserve"> </w:t>
      </w:r>
      <w:r>
        <w:rPr>
          <w:rStyle w:val="span"/>
        </w:rPr>
        <w:t>–</w:t>
      </w:r>
      <w:r w:rsidR="00BA0EA2">
        <w:rPr>
          <w:rStyle w:val="span"/>
        </w:rPr>
        <w:t xml:space="preserve"> </w:t>
      </w:r>
      <w:r w:rsidR="00942322">
        <w:rPr>
          <w:rStyle w:val="span"/>
        </w:rPr>
        <w:t>S</w:t>
      </w:r>
      <w:r>
        <w:rPr>
          <w:rStyle w:val="span"/>
        </w:rPr>
        <w:t>irsa Haryana (India)</w:t>
      </w:r>
    </w:p>
    <w:p w14:paraId="555CFE52" w14:textId="77777777" w:rsidR="00DA6CA3" w:rsidRDefault="00E70DB3" w:rsidP="00DA6CA3">
      <w:pPr>
        <w:spacing w:before="100" w:beforeAutospacing="1" w:after="100" w:afterAutospacing="1" w:line="240" w:lineRule="auto"/>
        <w:textAlignment w:val="auto"/>
        <w:rPr>
          <w:smallCaps/>
        </w:rPr>
      </w:pPr>
      <w:r w:rsidRPr="00E70DB3">
        <w:rPr>
          <w:b/>
          <w:bCs/>
          <w:sz w:val="36"/>
          <w:szCs w:val="36"/>
          <w:lang w:val="en-CA" w:eastAsia="en-CA"/>
        </w:rPr>
        <w:t xml:space="preserve">         </w:t>
      </w:r>
    </w:p>
    <w:p w14:paraId="5EFC2BE8" w14:textId="1E7C982B" w:rsidR="00DA6CA3" w:rsidRDefault="00DA6CA3" w:rsidP="00DA6CA3">
      <w:pPr>
        <w:spacing w:before="100" w:beforeAutospacing="1" w:after="100" w:afterAutospacing="1" w:line="240" w:lineRule="auto"/>
        <w:textAlignment w:val="auto"/>
        <w:rPr>
          <w:smallCaps/>
        </w:rPr>
      </w:pPr>
    </w:p>
    <w:p w14:paraId="057BC6D6" w14:textId="4C6B9724" w:rsidR="00942322" w:rsidRPr="00942322" w:rsidRDefault="00DA6CA3" w:rsidP="00DA6CA3">
      <w:pPr>
        <w:pBdr>
          <w:bottom w:val="single" w:sz="4" w:space="1" w:color="auto"/>
          <w:between w:val="single" w:sz="4" w:space="1" w:color="auto"/>
        </w:pBdr>
        <w:spacing w:before="100" w:beforeAutospacing="1" w:after="100" w:afterAutospacing="1" w:line="240" w:lineRule="auto"/>
        <w:textAlignment w:val="auto"/>
        <w:rPr>
          <w:sz w:val="36"/>
          <w:szCs w:val="36"/>
          <w:lang w:val="en-CA" w:eastAsia="en-CA"/>
        </w:rPr>
      </w:pPr>
      <w:r>
        <w:rPr>
          <w:sz w:val="36"/>
          <w:szCs w:val="36"/>
          <w:lang w:val="en-CA" w:eastAsia="en-CA"/>
        </w:rPr>
        <w:t xml:space="preserve">                                              </w:t>
      </w:r>
      <w:r w:rsidR="00E70DB3" w:rsidRPr="00E70DB3">
        <w:rPr>
          <w:sz w:val="36"/>
          <w:szCs w:val="36"/>
          <w:lang w:val="en-CA" w:eastAsia="en-CA"/>
        </w:rPr>
        <w:t>certifications</w:t>
      </w:r>
      <w:r>
        <w:rPr>
          <w:smallCaps/>
        </w:rPr>
        <w:t xml:space="preserve"> </w:t>
      </w:r>
      <w:r>
        <w:rPr>
          <w:strike/>
          <w:color w:val="000000"/>
          <w:sz w:val="30"/>
        </w:rPr>
        <w:t xml:space="preserve">                         </w:t>
      </w:r>
    </w:p>
    <w:p w14:paraId="7887AA00" w14:textId="77777777" w:rsidR="00942322" w:rsidRPr="00942322" w:rsidRDefault="00942322" w:rsidP="00942322">
      <w:pPr>
        <w:numPr>
          <w:ilvl w:val="0"/>
          <w:numId w:val="16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942322">
        <w:rPr>
          <w:lang w:val="en-CA" w:eastAsia="en-CA"/>
        </w:rPr>
        <w:t>Personal Support Worker (PSW) Certification</w:t>
      </w:r>
    </w:p>
    <w:p w14:paraId="0791ACED" w14:textId="77777777" w:rsidR="00942322" w:rsidRPr="00942322" w:rsidRDefault="00942322" w:rsidP="00942322">
      <w:pPr>
        <w:numPr>
          <w:ilvl w:val="0"/>
          <w:numId w:val="16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942322">
        <w:rPr>
          <w:lang w:val="en-CA" w:eastAsia="en-CA"/>
        </w:rPr>
        <w:t>CPR (Cardiopulmonary Resuscitation) Certification</w:t>
      </w:r>
    </w:p>
    <w:p w14:paraId="7AA3BB5D" w14:textId="1471A85B" w:rsidR="00942322" w:rsidRPr="00942322" w:rsidRDefault="00942322" w:rsidP="00942322">
      <w:pPr>
        <w:numPr>
          <w:ilvl w:val="0"/>
          <w:numId w:val="16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>
        <w:rPr>
          <w:lang w:val="en-CA" w:eastAsia="en-CA"/>
        </w:rPr>
        <w:t>p</w:t>
      </w:r>
      <w:r w:rsidRPr="00942322">
        <w:rPr>
          <w:lang w:val="en-CA" w:eastAsia="en-CA"/>
        </w:rPr>
        <w:t>ace of Personal Support Work Certification</w:t>
      </w:r>
    </w:p>
    <w:p w14:paraId="7657D29F" w14:textId="77777777" w:rsidR="00942322" w:rsidRPr="00942322" w:rsidRDefault="00942322" w:rsidP="00942322">
      <w:pPr>
        <w:numPr>
          <w:ilvl w:val="0"/>
          <w:numId w:val="16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942322">
        <w:rPr>
          <w:lang w:val="en-CA" w:eastAsia="en-CA"/>
        </w:rPr>
        <w:t>GPEA Learning Certificate</w:t>
      </w:r>
    </w:p>
    <w:p w14:paraId="22381713" w14:textId="77777777" w:rsidR="00942322" w:rsidRPr="00942322" w:rsidRDefault="00942322" w:rsidP="00942322">
      <w:pPr>
        <w:numPr>
          <w:ilvl w:val="0"/>
          <w:numId w:val="16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942322">
        <w:rPr>
          <w:lang w:val="en-CA" w:eastAsia="en-CA"/>
        </w:rPr>
        <w:t>Four-Step Certificate</w:t>
      </w:r>
    </w:p>
    <w:p w14:paraId="5CD9EA60" w14:textId="77777777" w:rsidR="00942322" w:rsidRPr="00942322" w:rsidRDefault="00942322" w:rsidP="00942322">
      <w:pPr>
        <w:numPr>
          <w:ilvl w:val="0"/>
          <w:numId w:val="16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942322">
        <w:rPr>
          <w:lang w:val="en-CA" w:eastAsia="en-CA"/>
        </w:rPr>
        <w:t>WHMIS (Workplace Hazardous Materials Information System) Certificate</w:t>
      </w:r>
    </w:p>
    <w:p w14:paraId="2F0140BD" w14:textId="77777777" w:rsidR="00942322" w:rsidRPr="00942322" w:rsidRDefault="00942322" w:rsidP="00942322">
      <w:pPr>
        <w:numPr>
          <w:ilvl w:val="0"/>
          <w:numId w:val="16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942322">
        <w:rPr>
          <w:lang w:val="en-CA" w:eastAsia="en-CA"/>
        </w:rPr>
        <w:t>N95 Mask Fit Certification</w:t>
      </w:r>
    </w:p>
    <w:p w14:paraId="2812109B" w14:textId="2D6BDF03" w:rsidR="00942322" w:rsidRPr="00942322" w:rsidRDefault="00942322" w:rsidP="00942322">
      <w:pPr>
        <w:numPr>
          <w:ilvl w:val="0"/>
          <w:numId w:val="16"/>
        </w:numPr>
        <w:spacing w:before="100" w:beforeAutospacing="1" w:after="100" w:afterAutospacing="1" w:line="240" w:lineRule="auto"/>
        <w:textAlignment w:val="auto"/>
        <w:rPr>
          <w:lang w:val="en-CA" w:eastAsia="en-CA"/>
        </w:rPr>
      </w:pPr>
      <w:r w:rsidRPr="00942322">
        <w:rPr>
          <w:lang w:val="en-CA" w:eastAsia="en-CA"/>
        </w:rPr>
        <w:t>Four-Step Awareness Certificate</w:t>
      </w:r>
    </w:p>
    <w:p w14:paraId="24D45977" w14:textId="77777777" w:rsidR="00AB4289" w:rsidRDefault="00BA0EA2" w:rsidP="00DA6CA3">
      <w:pPr>
        <w:pStyle w:val="divdocumentdivheading"/>
        <w:tabs>
          <w:tab w:val="left" w:pos="4502"/>
          <w:tab w:val="left" w:pos="10760"/>
        </w:tabs>
        <w:spacing w:before="260" w:line="400" w:lineRule="atLeast"/>
        <w:rPr>
          <w:smallCaps/>
        </w:rPr>
      </w:pPr>
      <w:r>
        <w:rPr>
          <w:smallCaps/>
        </w:rPr>
        <w:t xml:space="preserve"> </w:t>
      </w:r>
      <w:r>
        <w:rPr>
          <w:strike/>
          <w:color w:val="000000"/>
          <w:sz w:val="30"/>
        </w:rPr>
        <w:tab/>
      </w:r>
      <w:r>
        <w:rPr>
          <w:rStyle w:val="divdocumentdivsectiontitle"/>
          <w:smallCaps/>
          <w:shd w:val="clear" w:color="auto" w:fill="FFFFFF"/>
        </w:rPr>
        <w:t xml:space="preserve">   Languages   </w:t>
      </w:r>
      <w:r>
        <w:rPr>
          <w:strike/>
          <w:color w:val="000000"/>
          <w:sz w:val="30"/>
        </w:rPr>
        <w:tab/>
      </w:r>
    </w:p>
    <w:tbl>
      <w:tblPr>
        <w:tblStyle w:val="documentlangSeclnggpara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230"/>
        <w:gridCol w:w="300"/>
        <w:gridCol w:w="5230"/>
      </w:tblGrid>
      <w:tr w:rsidR="00AB4289" w14:paraId="39BB2D3B" w14:textId="77777777">
        <w:trPr>
          <w:tblCellSpacing w:w="0" w:type="dxa"/>
        </w:trPr>
        <w:tc>
          <w:tcPr>
            <w:tcW w:w="5230" w:type="dxa"/>
            <w:tcMar>
              <w:top w:w="0" w:type="dxa"/>
              <w:left w:w="0" w:type="dxa"/>
              <w:bottom w:w="100" w:type="dxa"/>
              <w:right w:w="0" w:type="dxa"/>
            </w:tcMar>
            <w:hideMark/>
          </w:tcPr>
          <w:p w14:paraId="0178FD1B" w14:textId="77777777" w:rsidR="00AB4289" w:rsidRDefault="00BA0EA2">
            <w:pPr>
              <w:pStyle w:val="div"/>
              <w:spacing w:line="400" w:lineRule="atLeast"/>
              <w:rPr>
                <w:rStyle w:val="documentlangSecparagraph"/>
              </w:rPr>
            </w:pPr>
            <w:r>
              <w:rPr>
                <w:rStyle w:val="documentlangSecinfotilesecfieldnth-child1spannth-child1"/>
              </w:rPr>
              <w:t>English</w:t>
            </w:r>
            <w:r>
              <w:rPr>
                <w:rStyle w:val="documentlangSecinfotilesecfieldnth-child1colon"/>
                <w:vanish/>
              </w:rPr>
              <w:t>:</w:t>
            </w:r>
            <w:r>
              <w:rPr>
                <w:rStyle w:val="documentlangSecparagraph"/>
              </w:rPr>
              <w:t xml:space="preserve"> </w:t>
            </w:r>
          </w:p>
          <w:p w14:paraId="1992A43E" w14:textId="77777777" w:rsidR="00AB4289" w:rsidRDefault="00BA0EA2">
            <w:pPr>
              <w:pStyle w:val="documentfieldsliced-rect"/>
              <w:spacing w:before="80" w:line="120" w:lineRule="exact"/>
              <w:rPr>
                <w:rStyle w:val="documentlangSecparagraph"/>
              </w:rPr>
            </w:pPr>
            <w:r>
              <w:rPr>
                <w:rStyle w:val="documentlangSecparagraph"/>
                <w:noProof/>
              </w:rPr>
              <w:drawing>
                <wp:inline distT="0" distB="0" distL="0" distR="0" wp14:anchorId="1CBB1A68" wp14:editId="50F0D0FC">
                  <wp:extent cx="3311241" cy="76775"/>
                  <wp:effectExtent l="0" t="0" r="0" b="0"/>
                  <wp:docPr id="100002" name="Picture 1000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2" name=""/>
                          <pic:cNvPicPr>
                            <a:picLocks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1241" cy="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B3912E" w14:textId="77777777" w:rsidR="00AB4289" w:rsidRDefault="00BA0EA2">
            <w:pPr>
              <w:pStyle w:val="div"/>
              <w:spacing w:line="320" w:lineRule="exact"/>
              <w:rPr>
                <w:rStyle w:val="documentlangSecparagraph"/>
              </w:rPr>
            </w:pPr>
            <w:r>
              <w:rPr>
                <w:rStyle w:val="documentlangSecfieldany"/>
              </w:rPr>
              <w:t>Full Professional</w:t>
            </w:r>
            <w:r>
              <w:rPr>
                <w:rStyle w:val="documentlangSecinfotileseccolon"/>
              </w:rPr>
              <w:t>:</w:t>
            </w:r>
          </w:p>
        </w:tc>
        <w:tc>
          <w:tcPr>
            <w:tcW w:w="300" w:type="dxa"/>
            <w:tcMar>
              <w:top w:w="0" w:type="dxa"/>
              <w:left w:w="0" w:type="dxa"/>
              <w:bottom w:w="100" w:type="dxa"/>
              <w:right w:w="0" w:type="dxa"/>
            </w:tcMar>
            <w:hideMark/>
          </w:tcPr>
          <w:p w14:paraId="68D54898" w14:textId="77777777" w:rsidR="00AB4289" w:rsidRDefault="00AB4289"/>
        </w:tc>
        <w:tc>
          <w:tcPr>
            <w:tcW w:w="5230" w:type="dxa"/>
            <w:tcMar>
              <w:top w:w="0" w:type="dxa"/>
              <w:left w:w="0" w:type="dxa"/>
              <w:bottom w:w="100" w:type="dxa"/>
              <w:right w:w="0" w:type="dxa"/>
            </w:tcMar>
            <w:hideMark/>
          </w:tcPr>
          <w:p w14:paraId="594EDE39" w14:textId="77777777" w:rsidR="00AB4289" w:rsidRDefault="00BA0EA2">
            <w:pPr>
              <w:pStyle w:val="div"/>
              <w:spacing w:line="400" w:lineRule="atLeast"/>
              <w:rPr>
                <w:rStyle w:val="documentlangSecparagraph"/>
              </w:rPr>
            </w:pPr>
            <w:r>
              <w:rPr>
                <w:rStyle w:val="documentlangSecinfotilesecfieldnth-child1spannth-child1"/>
              </w:rPr>
              <w:t>Hindi</w:t>
            </w:r>
            <w:r>
              <w:rPr>
                <w:rStyle w:val="documentlangSecinfotilesecfieldnth-child1colon"/>
                <w:vanish/>
              </w:rPr>
              <w:t>:</w:t>
            </w:r>
            <w:r>
              <w:rPr>
                <w:rStyle w:val="documentlangSecparagraph"/>
              </w:rPr>
              <w:t xml:space="preserve"> </w:t>
            </w:r>
          </w:p>
          <w:p w14:paraId="41B0218D" w14:textId="77777777" w:rsidR="00AB4289" w:rsidRDefault="00BA0EA2">
            <w:pPr>
              <w:pStyle w:val="documentfieldsliced-rect"/>
              <w:spacing w:before="80" w:line="120" w:lineRule="exact"/>
              <w:rPr>
                <w:rStyle w:val="documentlangSecparagraph"/>
              </w:rPr>
            </w:pPr>
            <w:r>
              <w:rPr>
                <w:rStyle w:val="documentlangSecparagraph"/>
                <w:noProof/>
              </w:rPr>
              <w:drawing>
                <wp:inline distT="0" distB="0" distL="0" distR="0" wp14:anchorId="418E3F25" wp14:editId="091941FD">
                  <wp:extent cx="3311241" cy="76775"/>
                  <wp:effectExtent l="0" t="0" r="0" b="0"/>
                  <wp:docPr id="100004" name="Picture 1000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4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1241" cy="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03E6D5" w14:textId="77777777" w:rsidR="00AB4289" w:rsidRDefault="00BA0EA2">
            <w:pPr>
              <w:pStyle w:val="div"/>
              <w:spacing w:line="320" w:lineRule="exact"/>
              <w:rPr>
                <w:rStyle w:val="documentlangSecparagraph"/>
              </w:rPr>
            </w:pPr>
            <w:r>
              <w:rPr>
                <w:rStyle w:val="documentlangSecfieldany"/>
              </w:rPr>
              <w:t>Native or Bilingual</w:t>
            </w:r>
            <w:r>
              <w:rPr>
                <w:rStyle w:val="documentlangSecinfotileseccolon"/>
              </w:rPr>
              <w:t>:</w:t>
            </w:r>
          </w:p>
        </w:tc>
      </w:tr>
      <w:tr w:rsidR="00AB4289" w14:paraId="43343F56" w14:textId="77777777">
        <w:trPr>
          <w:gridAfter w:val="2"/>
          <w:wAfter w:w="720" w:type="dxa"/>
          <w:tblCellSpacing w:w="0" w:type="dxa"/>
        </w:trPr>
        <w:tc>
          <w:tcPr>
            <w:tcW w:w="523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C2FE95" w14:textId="77777777" w:rsidR="00AB4289" w:rsidRDefault="00BA0EA2">
            <w:pPr>
              <w:pStyle w:val="div"/>
              <w:spacing w:line="400" w:lineRule="atLeast"/>
              <w:rPr>
                <w:rStyle w:val="documentlangSecparagraph"/>
              </w:rPr>
            </w:pPr>
            <w:r>
              <w:rPr>
                <w:rStyle w:val="documentlangSecinfotilesecfieldnth-child1spannth-child1"/>
              </w:rPr>
              <w:t>Punjabi</w:t>
            </w:r>
            <w:r>
              <w:rPr>
                <w:rStyle w:val="documentlangSecinfotilesecfieldnth-child1colon"/>
                <w:vanish/>
              </w:rPr>
              <w:t>:</w:t>
            </w:r>
            <w:r>
              <w:rPr>
                <w:rStyle w:val="documentlangSecparagraph"/>
              </w:rPr>
              <w:t xml:space="preserve"> </w:t>
            </w:r>
          </w:p>
          <w:p w14:paraId="3FAD8547" w14:textId="77777777" w:rsidR="00AB4289" w:rsidRDefault="00BA0EA2">
            <w:pPr>
              <w:pStyle w:val="documentfieldsliced-rect"/>
              <w:spacing w:before="80" w:line="120" w:lineRule="exact"/>
              <w:rPr>
                <w:rStyle w:val="documentlangSecparagraph"/>
              </w:rPr>
            </w:pPr>
            <w:r>
              <w:rPr>
                <w:rStyle w:val="documentlangSecparagraph"/>
                <w:noProof/>
              </w:rPr>
              <w:drawing>
                <wp:inline distT="0" distB="0" distL="0" distR="0" wp14:anchorId="29054EB1" wp14:editId="4BA8B697">
                  <wp:extent cx="3311241" cy="76775"/>
                  <wp:effectExtent l="0" t="0" r="0" b="0"/>
                  <wp:docPr id="100006" name="Picture 1000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6" name="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1241" cy="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DEC4E3" w14:textId="77777777" w:rsidR="00AB4289" w:rsidRDefault="00BA0EA2">
            <w:pPr>
              <w:pStyle w:val="div"/>
              <w:spacing w:line="320" w:lineRule="exact"/>
              <w:rPr>
                <w:rStyle w:val="documentlangSecparagraph"/>
              </w:rPr>
            </w:pPr>
            <w:r>
              <w:rPr>
                <w:rStyle w:val="documentlangSecfieldany"/>
              </w:rPr>
              <w:t>Native or Bilingual</w:t>
            </w:r>
            <w:r>
              <w:rPr>
                <w:rStyle w:val="documentlangSecinfotileseccolon"/>
              </w:rPr>
              <w:t>:</w:t>
            </w:r>
          </w:p>
        </w:tc>
      </w:tr>
    </w:tbl>
    <w:p w14:paraId="466E9E48" w14:textId="77777777" w:rsidR="00AB4289" w:rsidRDefault="00AB4289">
      <w:pPr>
        <w:rPr>
          <w:rStyle w:val="divdocumentdivsectiontitle"/>
          <w:smallCaps/>
          <w:shd w:val="clear" w:color="auto" w:fill="FFFFFF"/>
        </w:rPr>
      </w:pPr>
    </w:p>
    <w:sectPr w:rsidR="00AB4289">
      <w:pgSz w:w="12240" w:h="15840"/>
      <w:pgMar w:top="500" w:right="740" w:bottom="50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A0C95" w14:textId="77777777" w:rsidR="00557AB6" w:rsidRDefault="00557AB6" w:rsidP="00DA6CA3">
      <w:pPr>
        <w:spacing w:line="240" w:lineRule="auto"/>
      </w:pPr>
      <w:r>
        <w:separator/>
      </w:r>
    </w:p>
  </w:endnote>
  <w:endnote w:type="continuationSeparator" w:id="0">
    <w:p w14:paraId="57ACB77B" w14:textId="77777777" w:rsidR="00557AB6" w:rsidRDefault="00557AB6" w:rsidP="00DA6C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CB8BDD" w14:textId="77777777" w:rsidR="00557AB6" w:rsidRDefault="00557AB6" w:rsidP="00DA6CA3">
      <w:pPr>
        <w:spacing w:line="240" w:lineRule="auto"/>
      </w:pPr>
      <w:r>
        <w:separator/>
      </w:r>
    </w:p>
  </w:footnote>
  <w:footnote w:type="continuationSeparator" w:id="0">
    <w:p w14:paraId="5917CBF5" w14:textId="77777777" w:rsidR="00557AB6" w:rsidRDefault="00557AB6" w:rsidP="00DA6CA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11C4D5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38AF3C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69244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9E2B1C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B1075F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178C22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4DA354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7423DB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5EC7A7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A21818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EDC0F3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BA80D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B64EC1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822A1A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8E8377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142873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51255E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138061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3F8E85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7A00D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15403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272C4D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1D2662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D922C5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1F6AF8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20EE01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7505E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7402F9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A30D6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0FCC10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86C3E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986A95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14E64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3A48F8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23EB00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EA6CAD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D6A295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2E26D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F4E35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292CB7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DB4AAA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87E1F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9007F2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F86B15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8A27F4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036A47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C6E1A3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3F0374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BEC0A5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556C3C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842C15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9C388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026DBB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F28F6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70747D22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E7D20F42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 w:tplc="D5E68BFA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 w:tplc="7BCE10A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 w:tplc="134A6828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 w:tplc="63E6C890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 w:tplc="C6B8107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 w:tplc="E594DCF8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 w:tplc="D9F428CC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3634B4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78449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856BE9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2B228F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16E010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C8A376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5C4402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EFAB4D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1D45E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0000009"/>
    <w:lvl w:ilvl="0" w:tplc="CD12E2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D7E5B4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EDA87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51621D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BE2EFD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81CAD9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C16F6C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3E2856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B54E8C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hybridMultilevel"/>
    <w:tmpl w:val="0000000A"/>
    <w:lvl w:ilvl="0" w:tplc="AE58F9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BFEDE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3C0DF5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61AF5D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A98AE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00CAF9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40E3EE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EC8E00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E3A14A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1D027B8E"/>
    <w:multiLevelType w:val="multilevel"/>
    <w:tmpl w:val="89FE4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8B3E19"/>
    <w:multiLevelType w:val="multilevel"/>
    <w:tmpl w:val="05A61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2A0D1E"/>
    <w:multiLevelType w:val="multilevel"/>
    <w:tmpl w:val="EC401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B11A53"/>
    <w:multiLevelType w:val="multilevel"/>
    <w:tmpl w:val="479A4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436BA5"/>
    <w:multiLevelType w:val="multilevel"/>
    <w:tmpl w:val="C4440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2730E1"/>
    <w:multiLevelType w:val="multilevel"/>
    <w:tmpl w:val="B1A0C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3800371">
    <w:abstractNumId w:val="0"/>
  </w:num>
  <w:num w:numId="2" w16cid:durableId="643119560">
    <w:abstractNumId w:val="1"/>
  </w:num>
  <w:num w:numId="3" w16cid:durableId="289287070">
    <w:abstractNumId w:val="2"/>
  </w:num>
  <w:num w:numId="4" w16cid:durableId="1712026052">
    <w:abstractNumId w:val="3"/>
  </w:num>
  <w:num w:numId="5" w16cid:durableId="1721132036">
    <w:abstractNumId w:val="4"/>
  </w:num>
  <w:num w:numId="6" w16cid:durableId="1581065651">
    <w:abstractNumId w:val="5"/>
  </w:num>
  <w:num w:numId="7" w16cid:durableId="1203513856">
    <w:abstractNumId w:val="6"/>
  </w:num>
  <w:num w:numId="8" w16cid:durableId="1383023330">
    <w:abstractNumId w:val="7"/>
  </w:num>
  <w:num w:numId="9" w16cid:durableId="2023235558">
    <w:abstractNumId w:val="8"/>
  </w:num>
  <w:num w:numId="10" w16cid:durableId="2130472854">
    <w:abstractNumId w:val="9"/>
  </w:num>
  <w:num w:numId="11" w16cid:durableId="904530620">
    <w:abstractNumId w:val="12"/>
  </w:num>
  <w:num w:numId="12" w16cid:durableId="1291941275">
    <w:abstractNumId w:val="11"/>
  </w:num>
  <w:num w:numId="13" w16cid:durableId="847408932">
    <w:abstractNumId w:val="10"/>
  </w:num>
  <w:num w:numId="14" w16cid:durableId="1107041523">
    <w:abstractNumId w:val="13"/>
  </w:num>
  <w:num w:numId="15" w16cid:durableId="1439376853">
    <w:abstractNumId w:val="14"/>
  </w:num>
  <w:num w:numId="16" w16cid:durableId="173547147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289"/>
    <w:rsid w:val="000306C9"/>
    <w:rsid w:val="000A435D"/>
    <w:rsid w:val="000F1AD5"/>
    <w:rsid w:val="002A4192"/>
    <w:rsid w:val="00372D66"/>
    <w:rsid w:val="00557AB6"/>
    <w:rsid w:val="00585F29"/>
    <w:rsid w:val="006862D3"/>
    <w:rsid w:val="006E1948"/>
    <w:rsid w:val="00715486"/>
    <w:rsid w:val="00782EC9"/>
    <w:rsid w:val="00793E21"/>
    <w:rsid w:val="00942322"/>
    <w:rsid w:val="00AB4289"/>
    <w:rsid w:val="00BA0EA2"/>
    <w:rsid w:val="00C31B70"/>
    <w:rsid w:val="00DA6CA3"/>
    <w:rsid w:val="00E70DB3"/>
    <w:rsid w:val="00F3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ACB86"/>
  <w15:docId w15:val="{51B73A12-31F1-4DEC-A352-72179E360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paragraph" w:customStyle="1" w:styleId="divdocument">
    <w:name w:val="div_document"/>
    <w:basedOn w:val="Normal"/>
    <w:pPr>
      <w:spacing w:line="400" w:lineRule="atLeast"/>
    </w:pPr>
  </w:style>
  <w:style w:type="paragraph" w:customStyle="1" w:styleId="divdocumentdivfirstsection">
    <w:name w:val="div_document_div_firstsection"/>
    <w:basedOn w:val="Normal"/>
  </w:style>
  <w:style w:type="paragraph" w:customStyle="1" w:styleId="divdocumentdivparagraph">
    <w:name w:val="div_document_div_paragraph"/>
    <w:basedOn w:val="Normal"/>
  </w:style>
  <w:style w:type="paragraph" w:customStyle="1" w:styleId="divdocumentdivname">
    <w:name w:val="div_document_div_name"/>
    <w:basedOn w:val="Normal"/>
    <w:rPr>
      <w:color w:val="000000"/>
    </w:rPr>
  </w:style>
  <w:style w:type="paragraph" w:customStyle="1" w:styleId="divonlyName">
    <w:name w:val="div_onlyName"/>
    <w:basedOn w:val="div"/>
  </w:style>
  <w:style w:type="paragraph" w:customStyle="1" w:styleId="div">
    <w:name w:val="div"/>
    <w:basedOn w:val="Normal"/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documentdivlowerborderupper">
    <w:name w:val="div_document_div_lowerborderupper"/>
    <w:basedOn w:val="Normal"/>
    <w:pPr>
      <w:pBdr>
        <w:bottom w:val="single" w:sz="8" w:space="0" w:color="000000"/>
      </w:pBdr>
      <w:spacing w:line="0" w:lineRule="atLeast"/>
    </w:pPr>
    <w:rPr>
      <w:color w:val="000000"/>
      <w:sz w:val="0"/>
      <w:szCs w:val="0"/>
    </w:rPr>
  </w:style>
  <w:style w:type="paragraph" w:customStyle="1" w:styleId="divdocumentdivlowerborder">
    <w:name w:val="div_document_div_lowerborder"/>
    <w:basedOn w:val="Normal"/>
    <w:pPr>
      <w:pBdr>
        <w:bottom w:val="single" w:sz="24" w:space="0" w:color="000000"/>
      </w:pBdr>
      <w:spacing w:line="0" w:lineRule="atLeast"/>
    </w:pPr>
    <w:rPr>
      <w:color w:val="000000"/>
      <w:sz w:val="0"/>
      <w:szCs w:val="0"/>
    </w:rPr>
  </w:style>
  <w:style w:type="paragraph" w:customStyle="1" w:styleId="divdocumentdivSECTIONCNTC">
    <w:name w:val="div_document_div_SECTION_CNTC"/>
    <w:basedOn w:val="Normal"/>
  </w:style>
  <w:style w:type="paragraph" w:customStyle="1" w:styleId="divaddress">
    <w:name w:val="div_address"/>
    <w:basedOn w:val="div"/>
    <w:pPr>
      <w:spacing w:line="380" w:lineRule="atLeast"/>
      <w:jc w:val="center"/>
    </w:pPr>
    <w:rPr>
      <w:sz w:val="22"/>
      <w:szCs w:val="22"/>
    </w:rPr>
  </w:style>
  <w:style w:type="character" w:customStyle="1" w:styleId="divdocumentdivaddressli">
    <w:name w:val="div_document_div_address_li"/>
    <w:basedOn w:val="DefaultParagraphFont"/>
  </w:style>
  <w:style w:type="character" w:customStyle="1" w:styleId="documentzipsuffix">
    <w:name w:val="document_zipsuffix"/>
    <w:basedOn w:val="DefaultParagraphFont"/>
  </w:style>
  <w:style w:type="character" w:customStyle="1" w:styleId="documentzipprefix">
    <w:name w:val="document_zipprefix"/>
    <w:basedOn w:val="DefaultParagraphFont"/>
    <w:rPr>
      <w:vanish/>
    </w:rPr>
  </w:style>
  <w:style w:type="character" w:customStyle="1" w:styleId="documentbullet">
    <w:name w:val="document_bullet"/>
    <w:basedOn w:val="DefaultParagraphFont"/>
    <w:rPr>
      <w:sz w:val="26"/>
      <w:szCs w:val="26"/>
    </w:rPr>
  </w:style>
  <w:style w:type="paragraph" w:customStyle="1" w:styleId="divdocumentsection">
    <w:name w:val="div_document_section"/>
    <w:basedOn w:val="Normal"/>
  </w:style>
  <w:style w:type="paragraph" w:customStyle="1" w:styleId="divdocumentdivheading">
    <w:name w:val="div_document_div_heading"/>
    <w:basedOn w:val="Normal"/>
  </w:style>
  <w:style w:type="character" w:customStyle="1" w:styleId="divdocumentdivheadingCharacter">
    <w:name w:val="div_document_div_heading Character"/>
    <w:basedOn w:val="DefaultParagraphFont"/>
  </w:style>
  <w:style w:type="character" w:customStyle="1" w:styleId="divdocumentdivsectiontitle">
    <w:name w:val="div_document_div_sectiontitle"/>
    <w:basedOn w:val="DefaultParagraphFont"/>
    <w:rPr>
      <w:color w:val="000000"/>
      <w:sz w:val="30"/>
      <w:szCs w:val="30"/>
    </w:rPr>
  </w:style>
  <w:style w:type="paragraph" w:customStyle="1" w:styleId="divdocumentsinglecolumn">
    <w:name w:val="div_document_singlecolumn"/>
    <w:basedOn w:val="Normal"/>
  </w:style>
  <w:style w:type="paragraph" w:customStyle="1" w:styleId="p">
    <w:name w:val="p"/>
    <w:basedOn w:val="Normal"/>
  </w:style>
  <w:style w:type="paragraph" w:customStyle="1" w:styleId="hiltParaWrapper">
    <w:name w:val="hiltParaWrapper"/>
    <w:basedOn w:val="Normal"/>
  </w:style>
  <w:style w:type="paragraph" w:customStyle="1" w:styleId="divdocumentulli">
    <w:name w:val="div_document_ul_li"/>
    <w:basedOn w:val="Normal"/>
  </w:style>
  <w:style w:type="table" w:customStyle="1" w:styleId="divdocumenttable">
    <w:name w:val="div_document_table"/>
    <w:basedOn w:val="TableNormal"/>
    <w:tblPr/>
  </w:style>
  <w:style w:type="paragraph" w:customStyle="1" w:styleId="documentsectionnotmulti-para-hiltnotmulti-section-hiltmulti-para-opt">
    <w:name w:val="document_section_not(.multi-para-hilt)_not(.multi-section-hilt)_multi-para-opt"/>
    <w:basedOn w:val="Normal"/>
    <w:rPr>
      <w:vanish/>
    </w:rPr>
  </w:style>
  <w:style w:type="paragraph" w:customStyle="1" w:styleId="documenttxtBold">
    <w:name w:val="document_txtBold"/>
    <w:basedOn w:val="Normal"/>
    <w:rPr>
      <w:b/>
      <w:bCs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panjobtitle">
    <w:name w:val="span_jobtitl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paddedline">
    <w:name w:val="span_paddedline"/>
    <w:basedOn w:val="span"/>
    <w:rPr>
      <w:sz w:val="24"/>
      <w:szCs w:val="24"/>
      <w:bdr w:val="none" w:sz="0" w:space="0" w:color="auto"/>
      <w:vertAlign w:val="baseline"/>
    </w:rPr>
  </w:style>
  <w:style w:type="paragraph" w:customStyle="1" w:styleId="spanpaddedlineParagraph">
    <w:name w:val="span_paddedline Paragraph"/>
    <w:basedOn w:val="spanParagraph"/>
  </w:style>
  <w:style w:type="paragraph" w:customStyle="1" w:styleId="spanParagraph">
    <w:name w:val="span Paragraph"/>
    <w:basedOn w:val="Normal"/>
  </w:style>
  <w:style w:type="character" w:customStyle="1" w:styleId="spancompanyname">
    <w:name w:val="span_companynam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degree">
    <w:name w:val="span_degre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ocumentlangSecparagraph">
    <w:name w:val="document_langSec_paragraph"/>
    <w:basedOn w:val="DefaultParagraphFont"/>
  </w:style>
  <w:style w:type="paragraph" w:customStyle="1" w:styleId="documentlangSecsinglecolumn">
    <w:name w:val="document_langSec_singlecolumn"/>
    <w:basedOn w:val="Normal"/>
  </w:style>
  <w:style w:type="character" w:customStyle="1" w:styleId="documentlangSecinfotilesecfieldnth-child1spannth-child1">
    <w:name w:val="document_langSec_infotilesec_field_nth-child(1) &gt; span_nth-child(1)"/>
    <w:basedOn w:val="DefaultParagraphFont"/>
    <w:rPr>
      <w:b/>
      <w:bCs/>
    </w:rPr>
  </w:style>
  <w:style w:type="character" w:customStyle="1" w:styleId="documentlangSecinfotilesecfieldnth-child1colon">
    <w:name w:val="document_langSec_infotilesec_field_nth-child(1)_colon"/>
    <w:basedOn w:val="DefaultParagraphFont"/>
    <w:rPr>
      <w:b/>
      <w:bCs/>
    </w:rPr>
  </w:style>
  <w:style w:type="character" w:customStyle="1" w:styleId="documentlangSecfieldany">
    <w:name w:val="document_langSec_field_any"/>
    <w:basedOn w:val="DefaultParagraphFont"/>
  </w:style>
  <w:style w:type="paragraph" w:customStyle="1" w:styleId="documentfieldsliced-rect">
    <w:name w:val="document_field + sliced-rect"/>
    <w:basedOn w:val="Normal"/>
  </w:style>
  <w:style w:type="character" w:customStyle="1" w:styleId="documentfieldsliced-rectCharacter">
    <w:name w:val="document_field + sliced-rect Character"/>
    <w:basedOn w:val="DefaultParagraphFont"/>
  </w:style>
  <w:style w:type="character" w:customStyle="1" w:styleId="documentlangSecinfotileseccolon">
    <w:name w:val="document_langSec_infotilesec_colon"/>
    <w:basedOn w:val="DefaultParagraphFont"/>
    <w:rPr>
      <w:vanish/>
    </w:rPr>
  </w:style>
  <w:style w:type="table" w:customStyle="1" w:styleId="documentlangSeclnggparatable">
    <w:name w:val="document_langSec_lnggparatable"/>
    <w:basedOn w:val="TableNormal"/>
    <w:tblPr/>
  </w:style>
  <w:style w:type="paragraph" w:styleId="NormalWeb">
    <w:name w:val="Normal (Web)"/>
    <w:basedOn w:val="Normal"/>
    <w:uiPriority w:val="99"/>
    <w:semiHidden/>
    <w:unhideWhenUsed/>
    <w:rsid w:val="002A4192"/>
    <w:pPr>
      <w:spacing w:before="100" w:beforeAutospacing="1" w:after="100" w:afterAutospacing="1" w:line="240" w:lineRule="auto"/>
      <w:textAlignment w:val="auto"/>
    </w:pPr>
    <w:rPr>
      <w:lang w:val="en-CA" w:eastAsia="en-CA"/>
    </w:rPr>
  </w:style>
  <w:style w:type="character" w:styleId="Strong">
    <w:name w:val="Strong"/>
    <w:basedOn w:val="DefaultParagraphFont"/>
    <w:uiPriority w:val="22"/>
    <w:qFormat/>
    <w:rsid w:val="002A4192"/>
    <w:rPr>
      <w:b/>
      <w:bCs/>
    </w:rPr>
  </w:style>
  <w:style w:type="character" w:styleId="Emphasis">
    <w:name w:val="Emphasis"/>
    <w:basedOn w:val="DefaultParagraphFont"/>
    <w:uiPriority w:val="20"/>
    <w:qFormat/>
    <w:rsid w:val="00793E2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DA6CA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6CA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A6CA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6CA3"/>
    <w:rPr>
      <w:sz w:val="24"/>
      <w:szCs w:val="24"/>
    </w:rPr>
  </w:style>
  <w:style w:type="paragraph" w:styleId="NoSpacing">
    <w:name w:val="No Spacing"/>
    <w:uiPriority w:val="1"/>
    <w:qFormat/>
    <w:rsid w:val="00DA6CA3"/>
    <w:pPr>
      <w:textAlignment w:val="baseline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0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Avinash Sharma</vt:lpstr>
    </vt:vector>
  </TitlesOfParts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Avinash Sharma</dc:title>
  <dc:creator>nancy nancy</dc:creator>
  <cp:lastModifiedBy>nancysahi345@gmail.com</cp:lastModifiedBy>
  <cp:revision>2</cp:revision>
  <dcterms:created xsi:type="dcterms:W3CDTF">2025-01-09T14:53:00Z</dcterms:created>
  <dcterms:modified xsi:type="dcterms:W3CDTF">2025-01-09T14:53:00Z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7e0f0943-2234-406b-b1e6-80a87921c0fb</vt:lpwstr>
  </property>
  <property fmtid="{D5CDD505-2E9C-101B-9397-08002B2CF9AE}" pid="3" name="x1ye=0">
    <vt:lpwstr>TGsAAB+LCAAAAAAABAAUmsV2w0AQBD9IBzEdLbSY8SZmZn19nNyjWLsz3VUvZjkU/9AwRPIUKyAIjAs8wfAMzFEkyzAYm/rS+ny+NH3JrBmDdlNZ7gUusNq10l18Em7q58/1yRNHwkqXpDURRVw5TGtRPv256w/x3Rj9C+7S/lnt+7SNxTQvBTsOEC7nncGgMyeFsQRu28+jzL0mpgkS6jLJFkxPfc86iNmQ8q4RUeKuWRlOPDrfVCZRJNdXOCG</vt:lpwstr>
  </property>
  <property fmtid="{D5CDD505-2E9C-101B-9397-08002B2CF9AE}" pid="4" name="x1ye=1">
    <vt:lpwstr>FphRsXHswq7DkBCJdA0THhnBMD1Xe0F9M4i3xarh2vQBi0LCLDsqK25jCrtT0pZ5LdK/I00hzJvu+/YWWzdrt7wnXfhXFHy/UAGqu6DE8hPALDQ4Hsu9LDyafsDAJFKeJOyZoJGNsj0auEMrLzYGOzLc5cbhAhUaSxXc4CQLQ9YA0gTKpyOGDycH5bFMxHXNNcaGyRkCPMWUmubG7gBLu1nN09VnoipSax7mHvM2M0TBYelp3GpKqjWh8I8p9Xl</vt:lpwstr>
  </property>
  <property fmtid="{D5CDD505-2E9C-101B-9397-08002B2CF9AE}" pid="5" name="x1ye=10">
    <vt:lpwstr>aPxj44wZ+3596uy3XYURgHlIHvjSMw8EH1dmJdiPf87/vpW6n7OHP5G5IPeKipobJH6vp1CkSM8Cl/BDRuPqyxX511cfgsmR/76LbjCKzXyowBSKwcxPPFNm4bA5nvKDhRW69bfKg17SAoyhacDN+VXEUYhyLIdodoL7SWWOtFOAnaMOBVXHjaBkuZtrg2uDaUBI+xblP2mzmBTniZrcjFoNwrWqFULQ7CuPSh67FRzX/YTftaWsGlqOtHz/4Go</vt:lpwstr>
  </property>
  <property fmtid="{D5CDD505-2E9C-101B-9397-08002B2CF9AE}" pid="6" name="x1ye=100">
    <vt:lpwstr>cLT9UCTAZMr4yiZNyj9vbL+XD1ZRwdIDeFUuIOUVgvIsyncEY55/z/C+l+wYIBiHg07jAZOW5z6YaTpB65S/9tUJdui1Mufoaud0KXYXejJdhKiEnh+zlrUq0Ldox1r+Too3Bq6dEnXKstRXjvVBL2ifWoj2d2l1t4p4u3GllHFV+x6e8juoy2SpP+Wz5AbxMZAqaRWFaUh3mMNG4Uh716capx/dJmszq/VPrLwjBxA9n76iLRPwU963h1WiqR5</vt:lpwstr>
  </property>
  <property fmtid="{D5CDD505-2E9C-101B-9397-08002B2CF9AE}" pid="7" name="x1ye=101">
    <vt:lpwstr>Z79xT/zwN/uJZkjjbn7TITv66j67fF0IOSwZHINMsHgUeqzgrWj5/ioqsgv0RxU6t65A/VPHhLAK2W40kkwE4PuCXeAyqhgG+5X0Mk7+zGV3yRB0+O7LdY0FL/EUf5thGWY8FwkShRZreIQCLqMKJJ3FCKjorMv8znknc1q+uKYmpiByKAWOadCBxCKz+nOpiBM1YxUdXBjoXcJVh9+QnHlF7tVrThlI19hFNLOgva15CGo+CUi3Fjh4nDTgC+o</vt:lpwstr>
  </property>
  <property fmtid="{D5CDD505-2E9C-101B-9397-08002B2CF9AE}" pid="8" name="x1ye=102">
    <vt:lpwstr>P9jCB7/0qaeLV/rinoSTRuHc0rIKKvsUiCDFq8d+KffWALlNIswZiJFRthZem2dpLcXP0+IOG/AaGkP/xsGmjNPv5nTLB+/cIUDWkBGx/LgHrrdPhez66DQkEtuffDKMvmbY5qcuu07pGb1a3sT9MLJ+2HvV4rTo82yEusFGcNt9Ysu+V2x8sXVuy9M1NKDiCHmyCZCHRVWHR9pgyY5mcCE/3GTaMxhZMRdC1VGPNTdBlFhbvr4bgk78HAZQMt0</vt:lpwstr>
  </property>
  <property fmtid="{D5CDD505-2E9C-101B-9397-08002B2CF9AE}" pid="9" name="x1ye=103">
    <vt:lpwstr>BPqO4MCY0kz+N9JmVFbSIJKAscqSAOXj22ubhR75roj7rjWQ28iAauIJCoo9mNRzaUR6ToWExhj6ocybtHXYSCy/X4agidNd1BLe//wCJqs4QOr2cdjPnGDJj1l+aRkwXvbGE0KAn1MXaPj47ND6VHh7/1a05YbM+lpkf6QrlzYP1C9lFucWyu0I7SEKESfk9btN2Mj8tjoqVMXkAh5zUbpxO4Sgu+Ell4gCvISdjWU6R5k9c6YoTFBxqdCtFEU</vt:lpwstr>
  </property>
  <property fmtid="{D5CDD505-2E9C-101B-9397-08002B2CF9AE}" pid="10" name="x1ye=104">
    <vt:lpwstr>Gyc870sZnltEH8Ce51pzgRWfjeJ0BqFzal9X4ExJAMjdSlyixZ+2VgyB6Vri74Fz5AQJd6HfkmDq8pSBHPFv1TSFJ0hwbfp7/AR9bI3Gxnj8Cg1lsPHne1vb51uB7Rgf1Wnni6SKGFpH2M+OL/rzpYAGpsGkmJXoZwYp/hkdJX0pl7wdMgXJtTnig4qKaOhD9Now7IMGTx/joCWE2ym9MPdj4GrZPCDVeQtxkuj03qsdOhnEkXkbc/oul3rMFQD</vt:lpwstr>
  </property>
  <property fmtid="{D5CDD505-2E9C-101B-9397-08002B2CF9AE}" pid="11" name="x1ye=105">
    <vt:lpwstr>NYVzkT4jdxEERo185gQjax0InnqAzFiE1OOTdvM6R6+y9GkoQnEnA92L+0KBXGdtxnA2feNJ/4NlPRKLKyuwGU8WbthBOAVzyPplg6NgxUVy/XLA3mq20jNbXmWCC+2JFk3116TOHjixRmMRY30yrRBTwCZ4t5zFeZGg2FwNblr5UreCdi2stI2pvXkdp5Lv7HJz9kEC560Or1+dDR4FR7T/tsMA1rVfw00XZgK/hy6ao/jsypMtA1zHYuWTAy6</vt:lpwstr>
  </property>
  <property fmtid="{D5CDD505-2E9C-101B-9397-08002B2CF9AE}" pid="12" name="x1ye=106">
    <vt:lpwstr>DXufEfYVyCcxAaDykOszDgAFxKCMlUDAR05yQhzmLIsrbw8nuhOnBfW1zr8HMIUn+H56MehSlR8RuV3Ydypm1ilTuptwMzw/m1+g45r7EzT+Yh5eyAZ7Pma0BHJnS64V2AivrD/eYur12sq9U38hflA45ey3+UWvy9kHmNowiOvz0chuWj9En+yXkLLFMRTgxXAZBfa8AQTvesOIlyl2tzg1k0iZgBphBif9ErBEnv2T1jE/brtj7SJOlHoKu3m</vt:lpwstr>
  </property>
  <property fmtid="{D5CDD505-2E9C-101B-9397-08002B2CF9AE}" pid="13" name="x1ye=107">
    <vt:lpwstr>yqS+c2exvtJsnQaH02tsp5Xbwzjbk65kVc6blDl1fLYwXaF1o+AuA5CVm2q8nsuCLzD1ejO+ASb50tBh1WahPGyzlyYFn0zpRweW33TzbYPWl/8AguiBQQMREVtIpyH0btHuIMjoz/Txlrn0ewU982jGoA2VLff6j57mpaaEC8RBBoxsLpHjIKs5jVeI13jY4O64wS7D3ktfdLqKJEpLKwlpgGUc0kPIEU68xK63wUa3MjBUnOm2d+QK81J98zo</vt:lpwstr>
  </property>
  <property fmtid="{D5CDD505-2E9C-101B-9397-08002B2CF9AE}" pid="14" name="x1ye=108">
    <vt:lpwstr>zNcSnm8T37CFUOsTEDJ2VFHE/SSwiv+CgT+IkbgS6Sw+6VCKGSt9RbFnPVZcF3T9JfkwbBT0JPXNh9iBz+1ee5gKLwMFJfHZu4pIrz/+43GK99fQ0ItMTlgCQuHg6ZjC5Sy1xe+3FBbDiPcw3ZHFwlR7WPPSLF1bv65SRXdEvSngN44PtnwmXHPeCN93UnwnM7xVHwNOiW9GMYL+/Qclwsq8TGsAAA==</vt:lpwstr>
  </property>
  <property fmtid="{D5CDD505-2E9C-101B-9397-08002B2CF9AE}" pid="15" name="x1ye=11">
    <vt:lpwstr>AAMTz2PD/VjwnBCy9RXgEBpaVOqb4NuyPVVEC62Vn3kx5yVmLKqWrd7CgBh6Lpi880PCMg8lX0Ere77eZY6fYn1N1a5nPDIRX6s5nNZT3Hv4UGWlpBUjW1ofJ6cFyS7uW8yLrJzFnn1l/WmWthq3Rz6b/fVistEdjIBDr7T3s7WKkhpzgkaWU+tCLTSAl4GXzd9fgsx2x8TQDNYiuGOtFodnu+6Q1NxZxzn/EXufp/xKdO8N9YlFxigkpBHMEK5</vt:lpwstr>
  </property>
  <property fmtid="{D5CDD505-2E9C-101B-9397-08002B2CF9AE}" pid="16" name="x1ye=12">
    <vt:lpwstr>3X0UtekJF6LZ5KNdE/tr3Lr7XM1Uqt7BxGfPJ82vfUL694hd7JH6okb3ULO9m8axjPcTsdplEfDX+1oeQn4rspSNaiCkiX+n3VkSiSuh+wamHpiwJ2ZgFr+6akilA4mbbIiZlDY/aKCFUai+WFhaSAPQ62CVMvXE4IZwoZgBnkHPejd5MUBDCUgA1eDP0bJcNu5FH38UDEhC7g99u3rwjVHZwWOb7vEdx3B0inPhXTjLZdzQ8xOQ6ZSIAG5ejV8</vt:lpwstr>
  </property>
  <property fmtid="{D5CDD505-2E9C-101B-9397-08002B2CF9AE}" pid="17" name="x1ye=13">
    <vt:lpwstr>q8PJnl7oSi85HNKh9wgplTk/g1aJg9Xx8jETbXz8fRcJCFabwytWbK3vU8GRYEWOyQK5VIKnz99orCEW/Q0fx6g/0I+NwkSvMXccfLdn/eMS3TFqDPIjR/UaltuVyaLEVTddx9Fw2gCog9DyBfH1hC9lKDEoOlFYGZMFTGHT1yLwD5m2waMxoUeol02+dYS2E0eSOnlMnxhyWOcuAZk2Fuj9cXTFLuQq7b//1BL+Y99eaxNI0Fn5nKpXVzfUMUy</vt:lpwstr>
  </property>
  <property fmtid="{D5CDD505-2E9C-101B-9397-08002B2CF9AE}" pid="18" name="x1ye=14">
    <vt:lpwstr>qAoQUfjhumW4lgnJNNodUOJHiT9O9409P8ceudkvlZdn1l0xU36SnYazN6An4JNNIXr9ng0K1vqedo8rZT9o7xhzPDL/yAeBcTcbPmhRo5Hq7NrWUQswpYeixkgknlA5KXqeievBfBsWiiouKEotam3sX/ILsXf78k1p3srFC19O9nQvZkGpY7ebNNGOJ3koEazr32SXhYBCPBJ4uVM4arcBTFyGZqJTDkx0T/DsmuBb8V4pWBTQgnAhqAoQn3/</vt:lpwstr>
  </property>
  <property fmtid="{D5CDD505-2E9C-101B-9397-08002B2CF9AE}" pid="19" name="x1ye=15">
    <vt:lpwstr>/1NW741TuxKcSVTw7J1TrnUUzG2GoZ6S2iWwwU9O0V3fuujccGKVOgBhhijT3hgq5WzG5zGhrgfs4J1MG/ryn8nXfQZru6qylSm5YcnQYQjogJrJoC9gucJQOraWIuGEEvUmXynhLE8Bz/5SF1KUW15GAWdPrm6yIyNZXDi8zuESFnSpP9jtR8i7ItlYV54aXbg1Gvy8Sy+FvXehrUV9x8jq5+0Z+9stZB2+6iq98VTDTlxECkSBGThH+3IsWV2</vt:lpwstr>
  </property>
  <property fmtid="{D5CDD505-2E9C-101B-9397-08002B2CF9AE}" pid="20" name="x1ye=16">
    <vt:lpwstr>1u0q46utK1OOUlfPIACg7Vji7De8vzeQhhWYREuNmMlqUfQcTb2DAhkWYV/UUeLika4AwelKR2glCWPTsz+5hFDktLlWX85nAlzM9tTEhD5XMvAf/jm66kKiwHB1JOSI13Xiy51peRrT7IoFQtn5B0xFtQWlHjoikmdq0NY7mqNwPMe1E/MUUOEvg/1QY81lwn5ZAzWyHARpwj5oqACXo9pLSETAhMRPhVLGq/zVCxKcFlrd8bcMi5mzLn80v0c</vt:lpwstr>
  </property>
  <property fmtid="{D5CDD505-2E9C-101B-9397-08002B2CF9AE}" pid="21" name="x1ye=17">
    <vt:lpwstr>pLk0otWNx6jmLS3alo9/2qijhJo38k5uMLYATZlcZ8Vur/d1QmsdgfxGJmP15RN9jVm/xutFnBdSmBknJ02z07FjVnSuEXNRljUgdZ9+keCGmX84KEHMZy1HDOdI3ygf0NfHrLFK42hA9moqFDpb82T73TTNzAgpZxtVaumPlMkikPX1yenDHJT4XK3WsBj5kdQ5ySF0O9cdn39RSeT+9mdCBITrcI+5jZw9H+6+4JCGMWpCVeF+PirDthfon5H</vt:lpwstr>
  </property>
  <property fmtid="{D5CDD505-2E9C-101B-9397-08002B2CF9AE}" pid="22" name="x1ye=18">
    <vt:lpwstr>Ma8nZXBgK0/sHr/HTDAvvlsZ/f9FUr7lo4GSAVcp99pAqdeHH0m03hhZvLaFIhkQPAqQDmgkeDymKL8HyzHtOJYBAwzgW1iDOSn3nM240AlOjOlZmehl+x49BxCm/LHEB/pDQjHSGlfoRyidm9owHWWS8H6ME6ok5ncsQp+BdtNwWx+6Oaklp40fcu+B8XsusArMBYSte8VINiHzvUFC0gkqX8U5obmUUDdp0/se5/ZuKGYVI0CoNX3EGTvAzhk</vt:lpwstr>
  </property>
  <property fmtid="{D5CDD505-2E9C-101B-9397-08002B2CF9AE}" pid="23" name="x1ye=19">
    <vt:lpwstr>dZ/55hzC37SHxMmarB2nXpfUaiPP5istW2U2WRJxhSfIMl8VHkLG7YgZWyZrRPlunoCOQzF3Ti6bfLGldEXF48vi+xxQHM4PtCcgJVSEDC0CdYT/AjaEvfSgwE+dRjh5YVkV595cpXGT/uSkwp5lGO/U0Yn7S9p9fub6QICv7jbmAdvR3I4NLP9G46gO1YXljdSVZ0+e+cg4PdWPzV+4Z+g4DRbUVRF2HrJ6+vnS/cB/YJ0KV4f6sAJYIC86Og3</vt:lpwstr>
  </property>
  <property fmtid="{D5CDD505-2E9C-101B-9397-08002B2CF9AE}" pid="24" name="x1ye=2">
    <vt:lpwstr>V+M2hrWWAWZ7C4LJUDIrdLJXLPoPBDMq4EXOWaAf0xE8T9VnT6opCDaf43mhYfMxxvWuSwgjgDOisl2Ve31TUD4l1LGCoiXAJX3TeUMOrFMOvlNyPECxB7MEYPppOGRCnSclhFHrKa2ylolgVLxqeDpIAY4XobP+UUMvfkkWoknUc0P5jreo47RJkA1E4jGVGIBs0DXz4IiqTWehNpvGayPYke9dIC6nzW1RurpowZfCiN33w1pkOVO1Q0eN4Xr</vt:lpwstr>
  </property>
  <property fmtid="{D5CDD505-2E9C-101B-9397-08002B2CF9AE}" pid="25" name="x1ye=20">
    <vt:lpwstr>9kWv9Wxiff4RejvaXvrU1E+BVJMFxVQrCvATzBqAVFleJbYbxz+Tg0huNj8Y3UwUKhPWackzZ2qDeXU14LGMb5+7KlRKvdOM987HvjcjcrZANHIEvLhtzwNAIWjDt08eio51hHdnr0rKvdAbUUY9ijyEhmiEq6ddJ/vKseAatdzYlmc4/aRxvOlhgXq1cgcmv3ZmrUOjl8oEwsDe34MXJTlvNAMzVRCcjQv2+kxuqYrHm8+vVyrvA1Mcc8FbxKw</vt:lpwstr>
  </property>
  <property fmtid="{D5CDD505-2E9C-101B-9397-08002B2CF9AE}" pid="26" name="x1ye=21">
    <vt:lpwstr>vBMv5/m39+5gXZvNaTYtNLoghTZsIgYVguwBN3+YKfxwXXZe7TPVG38tkISkAr9eV8GsfTGhjz5t/X9h2QuhWU/PadoNj0RvuUwT/mcSAFqINT/r3F/Gu+bHe/SFHRcNeQKbJTbjXLo2ctpPjLc93e4Emxbe7UGislGpjohoTsbBPX40gUgeLWsZ+pNFDLPphnu+igRfI3HprzqFZ4kxUy0j/5czNx9QtaySSYDjgHNFIWMTbACs+PWwgOI0QxQ</vt:lpwstr>
  </property>
  <property fmtid="{D5CDD505-2E9C-101B-9397-08002B2CF9AE}" pid="27" name="x1ye=22">
    <vt:lpwstr>tzeejzGWRDgQxRwc1+ClW+MVEzknEn4Oy4djwaWHJHQF443PYfgpxU7qmcransSbFe5S8yUjZ3Oro0zW6dlnDcNzLjcay+3VMypSkqANNO5a0F7hln3sz0eGavuEBho2mlPmOpyS/p1KvEbCOhPnm0dIUrGTZIgKxoMqQpMg36VYBPSYQe76pgMgJYMou7jdxSzXEP/IKVHFlbWvUaDh2eaD4SdbJc+sBpIfGtuB4xnK7KJu7Z3VtkRmw2Qc5aY</vt:lpwstr>
  </property>
  <property fmtid="{D5CDD505-2E9C-101B-9397-08002B2CF9AE}" pid="28" name="x1ye=23">
    <vt:lpwstr>a6/i/0ZReaaW378jCkv9ogX4WRD8gAh1LiDELVG3tfm50JgBWLGx+TizUYgR4FiFynz2MQihpD8Ztn1DfXWmvPx64Iq4vkBErMT2gT7fWUztuuE4XKD/2lMaCZpmnBxZErh6SdwoRCPDFkDGFBCz1fEkcO9UJxk3izx7weOC5NptOaAUzAKS/ZMoi5gEkXUjdn78E4JqIt0/IJyZXlx8hu1LOvXN+Ol8y8NZsORedO8pPTCjxFy1zpVj4Mz9d36</vt:lpwstr>
  </property>
  <property fmtid="{D5CDD505-2E9C-101B-9397-08002B2CF9AE}" pid="29" name="x1ye=24">
    <vt:lpwstr>XNUsutDgR1SOyIAhtI/fImD2OxOeaq4u04a8BRbxeClrWXyzWuPkz7iJZFst/tO1Ytp9mqvOMcaF0fwwfm9eVaikaM2s8xq0U9R2Oszh0h/CrqPpCygDnBxQkFlejlmUAh1I/wo0d5aBhsjShyeQ4df0sXD+EL3rrD5J4Iovxg8awxwi5frPR9Bgh3XkmqH6UQnR5XkrDvkP3B5NLO5KWWo/YOwjT+T34zapc7bypIpIJKAzWyurkeky/6d8Awt</vt:lpwstr>
  </property>
  <property fmtid="{D5CDD505-2E9C-101B-9397-08002B2CF9AE}" pid="30" name="x1ye=25">
    <vt:lpwstr>7XNor3gFBW+69rMbqvvN1Ozrp3E6pUZTRDTnJHlg7p/FXLdkNmLyzxN5oO7N/NaLR+DJb24cBBYVmiT9NvfIEspbj6R6XCuNxHumfpM4lQA+2YKeNO00nUMJ7Q4k2hkVJIvDfwjsJ/usUXEU6fYsaUSKmr9ub25dNThJmoQ2kArXT2D5L+PP9bF2kziZyFG78eaKm/ejdM4goHMjOgDoTQptr6BEGDCK/LcKMmetXTq5/YsIhgEtuL45TPzeGmC</vt:lpwstr>
  </property>
  <property fmtid="{D5CDD505-2E9C-101B-9397-08002B2CF9AE}" pid="31" name="x1ye=26">
    <vt:lpwstr>AUeGq1KuGMmFgIAnrc2IFXJsKvB0CqfgKYVkZGyAWorXKVbHUInZJskPxn6I1YVyJcVTcndleckkL+yBZzsDBKrNlWK6WhqkSQi379hZ869HAfVNZLRqbitH6XvP+9ztgIkwLbcTqm6gF9+uWjZqEiRk6Ds2w9JuoksNNQvzSHcqQSSJP3ls/ducXmE9ae1ljxgwBgYFNF7g/Lip1NeE9YKH+Sc+eWrX4m1f1JIA7NO3FCsbm9ejrwI4tRD8Fb4</vt:lpwstr>
  </property>
  <property fmtid="{D5CDD505-2E9C-101B-9397-08002B2CF9AE}" pid="32" name="x1ye=27">
    <vt:lpwstr>5t8hJbd14R042/q15RxfONu0+eP3wQSJPu2DLIJw8OkLpIO1PpFupHxZfjWKtMiDakpYRa/qDbnnZR67jCb+g6v35+ol8ei/axIu8GrI39Zy3ONeVcadAFbY7h31ed2Ws4j7yH99N/ptbCbNPEraD9wZJ3uEsG8EmCKCn7gBHU3XCB7i9Ei6fiejZGSPVvSP68i73oNbckgQXGzR/WXbDAdVz+60eOCtOr13gNt1LQ8gIVbk4sRXoMnj3x6b732</vt:lpwstr>
  </property>
  <property fmtid="{D5CDD505-2E9C-101B-9397-08002B2CF9AE}" pid="33" name="x1ye=28">
    <vt:lpwstr>Wsjx8XO3PFRcVI935gyG7CgiTnAA6YZ/KArI6hQKvJ59lD/bXJf1BRzsl75yWrHAMQzab/VOk9usTYlgtv5x3tOfUnXn6HsgGc9xT+b3qVNSXz0al4SPV7fQEYzdjKWNEOWp06Z4vlD7/PZRBIOUpmG0+aUuBk+P/iCfjMGULOiIZPil4P1QWBo+ko8wH2wd9ir4VGPnRH3Pwh8Z80A0QfYd4iO5s49R1/BpQsRfibPTmDNNUZPf4nhBCWdvb6t</vt:lpwstr>
  </property>
  <property fmtid="{D5CDD505-2E9C-101B-9397-08002B2CF9AE}" pid="34" name="x1ye=29">
    <vt:lpwstr>nJeLqaX8f3zxpBhH5UGN9+vh8fJTir+2oBW6KGvbxRNR/P0cWBx3/rSZAXSXxOeRif4gQMNweu1NAJ0Ia1YW37L0Mbl81sqQ4qC+fiR4zeF++BolnzpEvzjqedaA6LDlU8MnXjtYJAf0W39gzcaYpYRTWORPdB74XSCptjmcLr+3Zoh3Lb+rbinSPQCE0zqutETBQPHlhoiF6UOaA7QYymx2uaKE8OFZgtZpzDa+kVOFIZQHPuys/0iXzGNgJB9</vt:lpwstr>
  </property>
  <property fmtid="{D5CDD505-2E9C-101B-9397-08002B2CF9AE}" pid="35" name="x1ye=3">
    <vt:lpwstr>zDGyfBKasV8qC2yWGo4XY/PJT9k8VpwenMGaxnbzAUV0H6OgC/QwjsR5XtPygqizfBTbbozlKsGSgTA4mXRHp7cfUvzhg7nOOFFQO5SMm4hxWFYPY4hyHmP7JK8AFMcbRYoobLBULVZTIX204hJfI8TPExBN73sTf3usgf2NO7rEGehosZp/Uk7NwrttF2tajdFU4iM/FnVzjATutRQLu1NESeVD+WCQGtAAtgKX1zDTucAj51ZbS1tq9jeYs67</vt:lpwstr>
  </property>
  <property fmtid="{D5CDD505-2E9C-101B-9397-08002B2CF9AE}" pid="36" name="x1ye=30">
    <vt:lpwstr>9bQ5PSFIC2vUl+ul4SniIFMcVrp+i1opZx6Y3fkSh+zfawfbqwdI0/XeBkLl3T4pi3bAwY/QcYL/Lr6mMKTSfAxelOppSij2/ixZ6H9tBoVXKY9TayBAiX2gbIud9CWVBHCnHQRzeS13zPVieiQqeC7giRZ5T6qeofpwq4A2ZSqKDwRrjFOqm/OLCJK5Gu6slovm4P4m1/6iMm1dcW8xKUSb1tEh0TyqtgPmtjsyOMW9S5gze1wu6lBvdiZ4auY</vt:lpwstr>
  </property>
  <property fmtid="{D5CDD505-2E9C-101B-9397-08002B2CF9AE}" pid="37" name="x1ye=31">
    <vt:lpwstr>2csFpK3US/wIbHaWeuAazCl19KVKMBAbuGIWIvBGNNmxdAH7/l7jFb/631NI32g7NuIPfXQH4MD6ZlRl718/PkLSWLfw2y3dkEcSlaEOS5EWi+LdLKOHep3te/dsHmNgo2CnH+hOWW+Na/e72wWNfgMVWAyk1rSy1naPYyw/CcmaTfhXX0X14AfH3lyJcKsWhHtWDGciQwA/P35UO3Zv7unXWTusmhh2d9vLq99z8VWCi4wluBEG/By3sMMw7iB</vt:lpwstr>
  </property>
  <property fmtid="{D5CDD505-2E9C-101B-9397-08002B2CF9AE}" pid="38" name="x1ye=32">
    <vt:lpwstr>sVa/65Vk2vaVfDHsnwc9DRbRjh6OkuMyD90Y6qasulK3+F5JNaV7WZMp7bsNiaGGxyBYMXi1X2QNf2zLF5H0Ijuv2Da/F4MXRGqmgND0CXStRw0gxxk3hjJOpu/vQwItkVOfj6upw6Y7ke/Ghowe84X7pSJ6/C8ji76lTIYHijzG6KkxIzcLHf7rh+XOowL3Rat2T3twN+NJAP0PHnkaqSfTogrrFhWd2QCl2YbEN40RnmLK7Sfb1UqlnekfpNB</vt:lpwstr>
  </property>
  <property fmtid="{D5CDD505-2E9C-101B-9397-08002B2CF9AE}" pid="39" name="x1ye=33">
    <vt:lpwstr>/TLXkwjJGZ1m1mAGSGoQBEoqUdHjXshP8fGu7jOvbmrGJe5POCcg55ouPteFSy6U6e0n2yOAmPXqAR+8OQGMfj7X7tJoF2pXypFmwLX1QKQjNVo3Zrgb3xl4XxCsm1qXXIJiyxfgMnjxCa9FCArjKGSPvkZT4sp705YpvCbJKqP6Ir7MPRhP3DYEPKM2mgLOGExEH2s9LWObkYqf5gFTGGDDR+DhXrF30RdN6/3nSyGbNG8nBRyOnz7lCRZhfgL</vt:lpwstr>
  </property>
  <property fmtid="{D5CDD505-2E9C-101B-9397-08002B2CF9AE}" pid="40" name="x1ye=34">
    <vt:lpwstr>RkGqlI5zcjgcPvI0vExkSY2SrnGkt36TKv3PLnsFaF39/xd77KtfFBPaySgoGDnHNY2ML6BFWY5HY+YmgXx7tbUeBeXQ2LASQRlCEJynrg1n8OktsgbFX5Ac+0J5lc+yXvU+FB3FSc9Xkgc5YahcSH0Ia1+RxgNqJ1BEGFpGLvD+OVBkFxI2/TyMAbTfBUt9BoGq2/nPLAGMHa7sug5REbOfJanLh1Dn9NDW/IPLfWRbY5vK3o9k8sEeFbjmv41</vt:lpwstr>
  </property>
  <property fmtid="{D5CDD505-2E9C-101B-9397-08002B2CF9AE}" pid="41" name="x1ye=35">
    <vt:lpwstr>F1eYb7yXKygTJsZZZD8Y/FNTvoCf4RkcnIAYlh/iEuXffyCDMohbHLID5bIXUD0BT0QREbhmWoxqzjjuLX4VcDiQy4HKzqU21soT9AMxF0pu7zPwHyoHdn9al2n1f/h+2t0eUG/MhrumqbktHDy89GKv4eCzSyPjtA3rba54R4cByRfKj3tOxYucrXv8sMJdiZOtVn+/Eay91TBRHYQ8JUDuCty5usIbodSTyyVI/0IrKR22wPcwP7z2fT7N8Oy</vt:lpwstr>
  </property>
  <property fmtid="{D5CDD505-2E9C-101B-9397-08002B2CF9AE}" pid="42" name="x1ye=36">
    <vt:lpwstr>7o0S4SSzIOeT9dEuQU2w8oJK1Ser9UTWvZp5/McLAtmCeGVLRUY3LV8xgM5BP5347glXGnlfx86hEao/O3m5DE/RtEGjDt/P9Y3lCbjtsHEId6boOsrEvrtpz8tY092Mx8AnGPBdVPTpQf5iB4vHKmaVIzuSP+r4mR84QfeNIFlLd2OBomva3I/TTYc0W/FgInjD9ZjSlD8GtIg3ZhTD+5jBKIBW2nBy0Wag8FtcSYrUN0StfWNUotsM+vU/j3B</vt:lpwstr>
  </property>
  <property fmtid="{D5CDD505-2E9C-101B-9397-08002B2CF9AE}" pid="43" name="x1ye=37">
    <vt:lpwstr>3383m271dis9Xe0yXBGOVX2c2wnxpMqUP8YPzpxJ8J2VI9qv1CZ0tGjyvAM7zAHBBVLM4KNSOLuB01rYno8bA/GtXTmQnlxLd7nQkPJERkA9qdE26M/zc+BwolH1+6PTbWVQ1xpxnwkw3lf5Y/pBojMkFNrRfq8gK60kR05hcGSgoqqW0fYoYv0XBoEPVxyhU6GhewRt9OijliJzE9rdHkdf63n0HJcmhYg5ml1HkBEk30seOMhJUHMdf42VXPh</vt:lpwstr>
  </property>
  <property fmtid="{D5CDD505-2E9C-101B-9397-08002B2CF9AE}" pid="44" name="x1ye=38">
    <vt:lpwstr>9d+zQq2oVtlqKIFYYOPaDzNCQ6aCqfpa1sSiY0E/Z7L7BzsKK+cZy70peXMfpR/AbZl1nl+LaK7EfF1i7OV+EIfojSLDgD4xMN6l6KroiRIumI3hzRrk5E4mnCP2XTcqDGfs5sg/dWSPMqKuNPUY6KcL5yX3l5aqzFU99Qfb3A0c4w1aSrVPmiJlS+UEftzKWLDDsMRP/QblLOn4AGc6bs8grbl7qib1WdPjYkpwppWnkj4KJllAlMZ1uy/fa5S</vt:lpwstr>
  </property>
  <property fmtid="{D5CDD505-2E9C-101B-9397-08002B2CF9AE}" pid="45" name="x1ye=39">
    <vt:lpwstr>LbZO+JG5euJjrozdz5Neo541Ird6gn7JKOvX3HjgUUDa5T2RiDCGGycPKtqOL8cb9DiMnjcO9h9jxn20in1d00aQtuumH8tv/FRCwzacQ67g/T9YTb3yIpGl12lPAfrpylxcQ+13Nu85qCDDfmVUdINFtjDFVkY1ccjnxBJNrX9JR7MoNUkQJR8/krMemB4kY18MQscODVfLClQI7PqWAPs7Ww43LD0U9JOkAfhUn3bweDL2ls+edfTJWe4hJgU</vt:lpwstr>
  </property>
  <property fmtid="{D5CDD505-2E9C-101B-9397-08002B2CF9AE}" pid="46" name="x1ye=4">
    <vt:lpwstr>N+0gYJHF7vlwXskFJ1NVbQd2H+HkVecFNLO6GfBIBg981UdNE0XM7XcAu6cd4pyHnduDHnYZeqfx71pCag6oOFqLZvQmg42K0MDXvueMkotxfcesAIZQCSYMJK4T/GC7FXhdMF8upykYUcrvOs6duhlR1aUlpQZCnBr9eu//H75JVnTFrvKUlV7YRgkvEyu1VUeb/ECOWIbj1T59jd7L6wEchXnoSFQCNeFKMSmeYr4emmHydfjcPOFMyXftGyW</vt:lpwstr>
  </property>
  <property fmtid="{D5CDD505-2E9C-101B-9397-08002B2CF9AE}" pid="47" name="x1ye=40">
    <vt:lpwstr>9TMX4jDY4Jnnb/HR70V+4Cp/aNedAshCuTV+kcJB9LvxWghXYO3DKWKF2ZuK2aXJAV6L7kZ9itww5Gld1/iL4qH/8TpvBXjx/EJjYACvatQbPOWWEP08DTyJ/38bnaks1XGiUkThZdALEb8gkhb6PZyo4ZS6TzUtgi1BKBTVs5hHjeL+NMd1v6KUg5ltajKCchTZCXzVRO0CQE2ECFlClXSQs+lWhYqBeZ+K3kMOtQYx3/XTtWH5XZVIgSGV7wO</vt:lpwstr>
  </property>
  <property fmtid="{D5CDD505-2E9C-101B-9397-08002B2CF9AE}" pid="48" name="x1ye=41">
    <vt:lpwstr>h9t1ZwRBpmh2jKOCtC0sPBeShryzk81pS6ylEypqdh36vhBgTWQBmGLS8bKkwypgIjetJQw4lQvKCzr8t3eBSrFU+UgpjjdmM/Un45Dtx7WWRDyxhR/pJGh4guHta3s8kGQOPmdpFxYTGxr/A2wcypl8I/6C+oXwjmxYUIe3nCA4BpFpeN68XurnZeK7AE0scNcXOoQSKCvRTSAjuWrhauvh144+KBb9TRGLOjJJ7dpDLtIsA+LeJfupbed0J7Q</vt:lpwstr>
  </property>
  <property fmtid="{D5CDD505-2E9C-101B-9397-08002B2CF9AE}" pid="49" name="x1ye=42">
    <vt:lpwstr>kT6avORoKh12wnYv1PFFIikuWh/lCIOk7Nakc8e0XoMfZEBSYUV4vnRkuOrTTMiRVw/IlU/tNsfV6HLYZGbOYo+jJDMzeIFGAj3O7Xzg6K92Mn+G7Z+SdB6P3firtgxxoJYAb/Z9/xpnbv3sHjVxTuBNyuxzb79WkEyaUDDUYJBEzukI+eMkGidfM0O/7F+oqelm77vEo/EkWTK6N024iPNk1M9hUBSKjQstwaL3V8UrjyG2AwaoJwYZK2BhlWS</vt:lpwstr>
  </property>
  <property fmtid="{D5CDD505-2E9C-101B-9397-08002B2CF9AE}" pid="50" name="x1ye=43">
    <vt:lpwstr>jPgEJx2PqQx6iviXsop8HWeAfr9gVNGls0B34xr4exIbX93TZ6suQDit/NjUEijjEma1uF+TC96lo8VJR1NUd9qsz/bW8gOFrRy6lpraiB1uClsbQWhvz3v6JUns6876lKi6riLf4syZJtvXQfZAUjO63Wpe7fA9/s6lmtFKcD9lE0pLK3dV6xW7OQTVsbaxD/YLqYgu96D8QUoU9KPOvXw6FJp1CCB5OHsKtp2tMDMaZPyj1qgwv+OKvdwBXiF</vt:lpwstr>
  </property>
  <property fmtid="{D5CDD505-2E9C-101B-9397-08002B2CF9AE}" pid="51" name="x1ye=44">
    <vt:lpwstr>UYCnn6CTUKVvPSl7PqzdEqpuAlAT7QGD91kTeIGJ6PYZn+ZcXHsccxqJkG38vCE9mXAJZHdpefuMT7KuhvpiI3RMyNusG5tH0j9TbVpDgr+tBR7NJJ0S4SLTvW0KbCfKDmHwxOs//zbx+yfSNN55chhTLLNCUfEC0tBldqiBrMW6zJ0WFzy8IB/nt/Cd35UbxgZdHnbF9qA8PUhgD0l5IPe4cnbKrgv9teDkvIB8uoqXP5treew2f4lQJa+Ymfb</vt:lpwstr>
  </property>
  <property fmtid="{D5CDD505-2E9C-101B-9397-08002B2CF9AE}" pid="52" name="x1ye=45">
    <vt:lpwstr>mSy5FLIu0a109Tg7fYQhr42gJrMtLLY9bzBHFqFkuxWdyHpWuhKx9/dAMHoorKMKa9WMYbekJlPriIIfNVD8WvWvhgzwiRpi7iA69m6N6rip097hBv2NWEPG1D4Gyr8aDgTdoqTJTfbE4hJDqe0m9TgXDjV5X0JgNlwimOW279Ki7H47XA5FXbp2U/NWMjMfzcj9k4UwxM8AFIMKBLQfu4kTpmJ/7ZurQxvXrkHaqAycugEqsuzuofqJtG+w3fZ</vt:lpwstr>
  </property>
  <property fmtid="{D5CDD505-2E9C-101B-9397-08002B2CF9AE}" pid="53" name="x1ye=46">
    <vt:lpwstr>GIzIuiuZdjGzJ+sG7QuD+o+V1dJKnMi94yeXeI7d2QXDxm/gXhaBB2vvCrqGatCMSIoo63N+RnroZv+BVJ2A7M++LTsFdEAd9oFFyfWRNq9HbISl4pvEoOppPVqXjr7oeVXDECCTokCUUIHnHESVbT82m8mdQQVT+Auov2oUnCwXdmljYlt6mfZcExJSG70hlkzB/01iue9SDSHuwcA4QEfuFynH0p20rsqukeFs992MPN/pDTk5oIQzoPYTxX0</vt:lpwstr>
  </property>
  <property fmtid="{D5CDD505-2E9C-101B-9397-08002B2CF9AE}" pid="54" name="x1ye=47">
    <vt:lpwstr>Gd2Ho0gwz0Mp2Mz1slVOJEfstw9jtIP8FiOUG8NxTU5DZsMNXc15ZMFINfMF90wsoEMMbV/yRGL4Rh+auAcHCiD4VcDLEXO8quqAYcr2bFa2BFV0KFezDaJKVVEr0sMTDlad+Ias5AiSZ9RkFde06ddmoVvI6xNaMS6PnZz+Xb53Y9AZg60/ELdnL78c3g1h0GeQBh3uuRGGLuFn81JgD9F9VPMQU9i+5NJShD3brVFClOXl9wgvdqYk3rZ0U+u</vt:lpwstr>
  </property>
  <property fmtid="{D5CDD505-2E9C-101B-9397-08002B2CF9AE}" pid="55" name="x1ye=48">
    <vt:lpwstr>FEtZDv4V3WDp+AQzfn6hzPdqJLpXZq7EMxbgnBULrkdkG8Ur05r3e4kmzuxAYl9vDXhc5mQ1uvlgyrHPV0hnXBA2U9+9GtutkF8IP1Hp5EE9RrTxjaxmMY7yPkKth0uLeqqICE/0XGfnUbL96XSNHkkJKHcZXRxoCGRQTtkbuGlByGma7s6StXo/cjfgufxYPIhhmgTFHCGtHTmA2gXsAn5Mt08IyxMoBc8WjUdWxEiUqz58Wz3ZS4/9SmTetY2</vt:lpwstr>
  </property>
  <property fmtid="{D5CDD505-2E9C-101B-9397-08002B2CF9AE}" pid="56" name="x1ye=49">
    <vt:lpwstr>30y/Y1O2MxVxgst8TPCtNLqY9Il+xg5Y1rwMHDfAXZuWf12NBoDhMWpMK9y6s/RN6ioisG7DBwI+dXeyd6gvZwSxRcr5dJmNJpM5gCDx9XqF9On3HKVCN5OcRWCNVvSAyr7rFIJ9zwj3q8lhm4w+7U+P9cm1DNJjMhkc3Sb6/fo9rOQmToBQ5scAIL0SU+z7NJxxSC3ci8GjX+Fj3W+Xkd7k1RETbeP5pDlqoHpEzeFUPb+qrz9pWUiQ5NVhF+L</vt:lpwstr>
  </property>
  <property fmtid="{D5CDD505-2E9C-101B-9397-08002B2CF9AE}" pid="57" name="x1ye=5">
    <vt:lpwstr>udG4GcnQwy9x20odBg8/OsglJzhx+GEmgo62NwdZTuqmnGeY8559v3H2lA7CHFiMfj3drWuFBlzaBZam9bILw+RaQlJlhejXVekY+pTr4z9ifSjYCptE0HHR/uuU7MnFDdJlSHlLxQVf/lhjiJmJPFfLdeKdWzYXeBcpKqFEewvhuqyYSkPUlzu84jChLdHQvjtdrgUp2lLfPZkNMmboMFHyDoAkRUNMoPW26/MwSkaysfuELJCXcUxw82UKP0L</vt:lpwstr>
  </property>
  <property fmtid="{D5CDD505-2E9C-101B-9397-08002B2CF9AE}" pid="58" name="x1ye=50">
    <vt:lpwstr>IwhlzD3Ilo9vjZwpVYYu//a4a/1RnP/gPV4ougwzsgX5LUF7/nsWorfQmWREUPbftpmCY25YEi+kHeWlEIi2WTJ6oHibaZFlwgcEJa+m+RN6EKZkzxE09LhEi+GZKRK7rCd0x+bLDSmsr2FRwBWlxVpzRZmkUY9pV+RRvbCrvVP6eLN6HLhMOz6fZOImeb9s+bPz7PUH1hataLUxV7FKHFI3/Z6PaT8ZMrxWUStL1d1wCCnIXVzyZE8R0LYjSrO</vt:lpwstr>
  </property>
  <property fmtid="{D5CDD505-2E9C-101B-9397-08002B2CF9AE}" pid="59" name="x1ye=51">
    <vt:lpwstr>8sfIEQItGYhxyrA5FnbRKKSvxmas9hsPi1IgDSwXPJZeMQT9TdJCfn9w0q6oOsSe8IiMiNpns49a3wn47ZMJzdlDH1YPWplri6NoccTwiLbDmyCe/IFW8k2eYyNspIjT2r+fXkf/UziCAeHStJqxtpTEvdA1q+JIos7NkiY00v6LUitddBcL1QZIBbaCr3MgVW+hKorJwzTncazhUnZscihmOJ8Mp3VD12m78DOyiWzy+8Ihgu7zV45ibHKKyQQ</vt:lpwstr>
  </property>
  <property fmtid="{D5CDD505-2E9C-101B-9397-08002B2CF9AE}" pid="60" name="x1ye=52">
    <vt:lpwstr>zbZvR+BsPDykyfwjLHBIv3B+HxnA5WMdPcf4dEMv/KdL9av7AZp+rVWqM7K/31UNvwzZQfgX0yUvNECfqo9aM3B1Tg2Dk9AKDEFKWn649RDiLfE58/5sp2Cvi/1VN64kLjZ5C991MbEN+/PVBQbOYI/WD08LeCIa8M+OjFuyRd/1pt1GozmjI0ZJIb8Cdn46uqCwLaBfw0XeR68orMFY1mBNyOSqaPD93wh9x/DGRYfKgEFxwyn/UvOatHe3JfB</vt:lpwstr>
  </property>
  <property fmtid="{D5CDD505-2E9C-101B-9397-08002B2CF9AE}" pid="61" name="x1ye=53">
    <vt:lpwstr>iSbMKhg0Kh/mnMjm59XAjP5YaPxOzbKptpTNzLvOTEs2CJsBt0sp1V9LgmSVwjSjK7nyO3C3HOyintUYsBIBgPCR8Jpk9I/UCkjvkxJTv6Ok/2WphjuxPhd9eU6AiCfcNDMaBu1Ku9F7DRrWyEz8HFtyc01EUKEDIEpyy9TAMEYXOzZCYyH8GnUe8OtNloymk6v97e1Fbv7HseKoKTTYfCpHG431K4FRIBma4SwPn3Cn9rpbNQxDkBVn1eat7/f</vt:lpwstr>
  </property>
  <property fmtid="{D5CDD505-2E9C-101B-9397-08002B2CF9AE}" pid="62" name="x1ye=54">
    <vt:lpwstr>Xze368UXFeQ4GmWW7KMJZp+Zs4xUSX1au5Leh2Z1DH+D20uGCALmwLXCqAV3TGVrOlAh8BjRnNbRZ9sjm8ZgfFjSHBG3UIuOpaR3QwCuhTVp6aAI0ER6GJehBd8AVCtLPSiDAeKOABNcnNyWNERE6NsRV/Dd3D/6SnRUuqpC7OHl13Dwvehem8dIb7CWAXl744QbKISajaJbbOLIU4xFNnA4ZnsIo/wyDDRaKqobIMaBnr6tVBxfX5+CDfM0cco</vt:lpwstr>
  </property>
  <property fmtid="{D5CDD505-2E9C-101B-9397-08002B2CF9AE}" pid="63" name="x1ye=55">
    <vt:lpwstr>OAwxRb6zVDH/mMyH/P3vKKxovmJ4XSo46Y35u4NAF5lUf0MopWRAd43FtYp4SQLZmSctod2KCfkNFun+JqdOVCA0mUju/EczYiuJetOfHGZKd8BNrWksA5K+y/0rCZdoOrkKPmxNRQOe1T9vB+VwSaiKuu0iJvqWcNzV9zXjqhVAqIURTVv751CUBGPz7DfAT/dBt+QeSdKAt53JYCgHEhEq3T61g3LGlleiutipZPXrISr2fVGZluj+8qNY8qv</vt:lpwstr>
  </property>
  <property fmtid="{D5CDD505-2E9C-101B-9397-08002B2CF9AE}" pid="64" name="x1ye=56">
    <vt:lpwstr>RvTY3pc+zfJwmQgUTN9CZj+AhNR9lM/F+WEYSblVCG1SpOzjsG1bqV6/CAwz6v4L1Fkrvl1xiZxNGssTxXIcGY6+jyl/qtIkVt4vnx7r0yZo8UF3uo3UV807hNxdFOK3rwZpLgr0DjJ7zgoHyuilp1Z1yOLl1GbRYUB0LWpKBHTeFKes1QiSZ2ri1JUlVNFik/NhbMw6xNFhcOe1EUCois3BZhg3EMiYRFLwEx0u4WC1xmIarQy0ng8+ISTTbOL</vt:lpwstr>
  </property>
  <property fmtid="{D5CDD505-2E9C-101B-9397-08002B2CF9AE}" pid="65" name="x1ye=57">
    <vt:lpwstr>eeVHkcpahWFQ68SGwEtWcNtuo2kF1quteMJ26wp4+yYdR0ry4vbQmnKZtnmXL5jLGRNv5BVgcBtLGHHcokCus5viwoOWSDuhz5w3q+YFmEJr8LAhOABFnNTTC40Hqqw3sdf9yIWJ8JBjm9msBQq7VOeo/2G+Zx9P8xa5StQl0RpIZ9Z0uSgUzo9GjffP65zCUIYi7VhSWWo2XcIz4zp34GlZcreubmv80S8gLijgP98troiP7Zh6Xz/mlGFSkVx</vt:lpwstr>
  </property>
  <property fmtid="{D5CDD505-2E9C-101B-9397-08002B2CF9AE}" pid="66" name="x1ye=58">
    <vt:lpwstr>hJ2A5WHyq7doCbqcwzmGVffWGdvDvQlt1EJGvfyVYFY9PH2QtnG2pQgJn2mBj+QdT9Tb6hO4d7oRzzxvqizE8OF9nsQQX1WaEvg5iBbVfY3NpRQnu1HZpWE4/KcfFdagIa+FOcr5RX7a2SINglUFL3e1nDLe3RaLEdAvTdq59nCuqaunS2yUvA3sIe+hMRoMqQqkxqh+QLRM90KnXT1Z3Azi9ze+h3fa5kLz72aBVlHb3kwVKyIdzictnVt4EFJ</vt:lpwstr>
  </property>
  <property fmtid="{D5CDD505-2E9C-101B-9397-08002B2CF9AE}" pid="67" name="x1ye=59">
    <vt:lpwstr>HwpMSmuyauSnhd5tMYrr5aWHxU78G4eMtGgB1nmz74A0KkaTh0fh6CAGnLmZgKNZO+2xTccGoNQqQu8AuOQKMRLr+hHKxJtlQbdDnUF/rxI/o0Vlr41ShGbGBThwfdfih+oZAXKZbCO5QWzCQBuHt0/qZQ3lNhlKfB5ftB4ojnkDW4afmagdKRreMv3U4TXDgEyV26r8WhBTagWoy/60ekyRtHUYB/Z82u/m+LZ0sGNuAWruf49RG4dsOHBL3TZ</vt:lpwstr>
  </property>
  <property fmtid="{D5CDD505-2E9C-101B-9397-08002B2CF9AE}" pid="68" name="x1ye=6">
    <vt:lpwstr>qEGgSBRij7C1PVl6NfO5naUMrR1SzZQ9+rSrFmajdjarO7uv5dtLClK2i3jy8xE4cFfGgQAjP0kUEd07ic+bj6ZN1u1dsRjkqg7uBK0dpfQXpNXAv/2iBbZ1AZXLJosJV/NlR+pHWnbhvaLhPOlbl7BjMjGdDvL+UzLkQnlWQXsUQ8DRCVC7/N0iZnRoRst8inFCXahTH09ejmMxEZCG0Dcst9KioLvw7KB0xE0YjfcloUj07uBlTKdyZ4bovo9</vt:lpwstr>
  </property>
  <property fmtid="{D5CDD505-2E9C-101B-9397-08002B2CF9AE}" pid="69" name="x1ye=60">
    <vt:lpwstr>vFGWXXfmipcySgBD+Mvw+CryumhaPF4WV7fFbH5hW5izRYuulEpi8aiWSz+xi9QGfSHpK+YyinYrL8aBFAJ+AHptlompWCBCSjDcWkP0U7I48dkXEyIocum1gwY7EMief5734KC3PlaMUE5eZDfE+FirHzNZKk3/a8sHwUR8pV48df2vyv/6Ni251VzFYvg6uXrzQ9poHUbHWo0+xEFxsrSl/JARVlgHx+E0UrR2VsAVy/c3mh0gTJ9MWaZ203m</vt:lpwstr>
  </property>
  <property fmtid="{D5CDD505-2E9C-101B-9397-08002B2CF9AE}" pid="70" name="x1ye=61">
    <vt:lpwstr>VxkTOh7ht646sBRq82lQ9Wo31dmVUVBqTj1bWtc8x7lxlOBvZ3CfUHrnP9H33+cVDbS9KV7WR2mQ2SvOu6GZoAHE4Da9B+KEf+WzDEbZdLkTpJpxiJasBziGmqxDZj3++OZp/IrTlq2xRYtLAH8IJJJXZcGa0HO4Ug2bosvPYe8uKUPZrJFfhMEWzNcCuyc4m/7wEb2NzEDN0b9u8E3znbFp9Tjo/h4+u2jrxoEK/qKNY6H5IP//o6HMOvbelFt</vt:lpwstr>
  </property>
  <property fmtid="{D5CDD505-2E9C-101B-9397-08002B2CF9AE}" pid="71" name="x1ye=62">
    <vt:lpwstr>PeVNaXYcm2H73Ed+phc/8RO2ZAfhVmdBC0w+C9oJv6kSRemjjyESNIe1HPzo6Bg7CVEERT617BgpDKxZbgmD9pt97Cwr0jPcJL8LiKrvFbq3xFXVtM32z3k68YDLeDtEEskX4MFd/jlppEmag9QZGZuvKwqhHV03KcS8kkdoMqhXpr88wGed/QdZduas2VKQHweqKn+UVp/MYG+YPYYp/bwYBh210fiHHrPIii+sr0iMVt8glTXU46tmqJ+ywx6</vt:lpwstr>
  </property>
  <property fmtid="{D5CDD505-2E9C-101B-9397-08002B2CF9AE}" pid="72" name="x1ye=63">
    <vt:lpwstr>ukJOa7TYoN3CvjuFDzLYiarCFgtNjG+6IWpVjPHtQNPSubyyt2blo+PDKMKHGxmHGdqvI0NgCgLh2OKyC/O+1YWPhL0KCHHark8MHv5vVAQD33pMWEwcobZntP2+CGJoDUZ8ZO3MwHYe2P824thccopQAUc4JLmRAdM373FRGK1i/CJucU/tCB5NmvlAPxAMo8Ja7gUkzlc+XrrpVtHEUdHeOcB2EhWp1MgR26kGG/gSr/35E/bRpTlS7QTeDWj</vt:lpwstr>
  </property>
  <property fmtid="{D5CDD505-2E9C-101B-9397-08002B2CF9AE}" pid="73" name="x1ye=64">
    <vt:lpwstr>RWYC6t9PFT8ZUXSU8v34ApIuyq1MopJ3cjHans1ovxGuCRhOK0v/6mSXTjHm/AwMQ3lTD835Fw1eFcXSNdsxoDa/sCr3n1vyQGxTZOt4GjPyFFhsoeWuTWn8wmlpsi8gwkPXlwSvNmjHuWf5Ech9/xyDho3M/SkJ/EAOXkt5OeG48olcZvvlqYEzHEjCX6/22/MSX5gg9a0U1dc8HHqCfzvus9eB82yl7oQ9tXoHw7piyjK300HxBRQnoWipUpZ</vt:lpwstr>
  </property>
  <property fmtid="{D5CDD505-2E9C-101B-9397-08002B2CF9AE}" pid="74" name="x1ye=65">
    <vt:lpwstr>1xmqcoXJifprZMT4sFCw+kQWGDLOe6jpsqd3iR6ZWhKx9ythoS4YBrzL8qR/7ivo69LGgwGyv5WBukWfuHDz2uN8IOdF8s17qRzLw+8iJ3L4KIkKofx28mErpipg00kTicryu1Bm0Pfh59hzsDi04/bx1N9DDXvJqobaSTYHm7AIpM3jvh4f3MDZGKIP9c7YFLdaNvWsxxSsAHQlEcXmSLH7xPEA2R3+QYdPu2yKk63Ap1nW/H/l8n9p2pMmAee</vt:lpwstr>
  </property>
  <property fmtid="{D5CDD505-2E9C-101B-9397-08002B2CF9AE}" pid="75" name="x1ye=66">
    <vt:lpwstr>YMye90VS602s85am51N+ydV551P1886knTNcDWZDC7L43/dzBygXJeiC1LsmK0vYLX3xjAafQdZpKFvpvo7JH1DS4ZEAZuFpACSb9R6bgFqYIkYZUDWrho6iW7T5Q6iStnYGDngdACCTIOUH2qKTVnzSbpneV0Z09WiJtMhbGPGb37u3Uf3giUC6WqPmKc9K+C81Z2FAii6AcR4F2wAcJ7bzO890agr19epoAqRtM9fc8pkPQzPtoM7OW4upQlv</vt:lpwstr>
  </property>
  <property fmtid="{D5CDD505-2E9C-101B-9397-08002B2CF9AE}" pid="76" name="x1ye=67">
    <vt:lpwstr>TGkcofLTnPu6OY8/C2Vu/UQsYZFzL4ncg8SAFZ9Qo38AFl+eS17wGzqW+DedkTDDMoM33N/L0SCOJiGMQL9z70aMvad+FTrnVP9lnWobgDTGM/pBB80oW4PNJvbYKfuOCgO9SRPj5+jkHhsDeQtjZUEUFbaQ2LM2bm8saceKtRm6YvSKz36k1/8/vlu4fKO3oBMNaNQ9yFdNZRDJ/nhfPP8hu2NFwo3SvUX6Fe332JuW8Tpq3m1Q6ltbHQJ6Wak</vt:lpwstr>
  </property>
  <property fmtid="{D5CDD505-2E9C-101B-9397-08002B2CF9AE}" pid="77" name="x1ye=68">
    <vt:lpwstr>F68k7noRDEIbh3I/qW3fvcx+ugPFjEmzzspGm9iNs31F2VI4ZrM9lCEyGEmuG7K4s35EyKBYMsXqsZQn9sXaNFeIXKjuPo0rcq10noWaqqBvd7RwesyFfIiXD/PikXtmXLgQHWNXkqoOUyDvMz7Gvn3greBD1Fg3UxV9f6BiJJ/IxkTeFEqg0zCZcYH8kFqftUXbhnOykFqCjvDncQXthB59+Zz5ry5Gm4hjmpyk6IV2M9TklKbRVTPTEUDjJSB</vt:lpwstr>
  </property>
  <property fmtid="{D5CDD505-2E9C-101B-9397-08002B2CF9AE}" pid="78" name="x1ye=69">
    <vt:lpwstr>3QAzRrZdJ52CS1bFbTsC03JHjRUUmZ2p50eRiLwwp6iuIAEbsWc6QmAxZ7TRj49qc/OV+DPtWTK3dgOAGjC9xN82r6z8ILClQAWVEPEXxpl3VK/bdt9upb+aN4h7HN6sEmt1Kmy8XqoSJ3GMISztrGm2WYbbYP0zMS2rM7B44S+OOPGHf71UUab4xvhFIddOxkzCwnLMRmQgmknCAEg9NfQt7ggNNebiGJWTphpnELxvt7aU5cL5OR6QI+BirCs</vt:lpwstr>
  </property>
  <property fmtid="{D5CDD505-2E9C-101B-9397-08002B2CF9AE}" pid="79" name="x1ye=7">
    <vt:lpwstr>Ws2+M1VU7ytOxCZb8hXwtae8UcgSaQ3Df5p+QM6RiYH9D3RnRy4ogu3poJcve8vFIwDt/lWpV+P7wsXt+3Ult31d26fTfgG/QQ+sStX6SGjxHTCMdtE44LqfAiUgFDlQM1G3OF97KehcNU4pi++GQuxyXxURLP+i4E+/VrkmCqW2XN9xmEYEZ/vmvXLa/u0N2cz/A2GhI12eL1Ugtk21MrgVgKf1woZgUV9M8PBHZuAsDQ+U0Dmd0NUh9HgB8wQ</vt:lpwstr>
  </property>
  <property fmtid="{D5CDD505-2E9C-101B-9397-08002B2CF9AE}" pid="80" name="x1ye=70">
    <vt:lpwstr>IpuNLdUx1dirXJvntMx7NzttOqBpMzbbuZQEVle7YjVoOZ3GWCc8+28Hhjxie7a5tozm7L4lNG25q28X108Vn/WRzy3qJljqsBMEYrkkm5zfbyEEDDe+NxLTww1qoXwNptxjKV5FOsf1LBbtfPh3CE0OtvT+TAlhN6RnvOOBcmK/bKwyouZ1g54Zs80xI8uWHrDSfezfvfILN2QfEGMsPkMDvRatUcO6YTf9qfqiMGvrjAe+NSP+7VyAbqRAHG4</vt:lpwstr>
  </property>
  <property fmtid="{D5CDD505-2E9C-101B-9397-08002B2CF9AE}" pid="81" name="x1ye=71">
    <vt:lpwstr>CfU3ljRVupWw0Zh1Ah+Et3maYguGdbJ1Cpsopz9unIG7uRGmd926T6x/vVmhoIf7dPEyjy9ZeaHl7VqJv+arx3m4n783h007LSuG86kvmYUl47IZ1FS9Wk2ruFQQHT8tvZqxqjeWMxJAtkZODD70mJ0lW5XUSJm10Jwfft+tQGOca54YDUl2evkEATAP/UwdJqFvB45QUvyFPu+lNOP9otLAPrSVtIgGV2alcatkRS1b54hgHRKHI8GFQ9hww8O</vt:lpwstr>
  </property>
  <property fmtid="{D5CDD505-2E9C-101B-9397-08002B2CF9AE}" pid="82" name="x1ye=72">
    <vt:lpwstr>0XH0i1DG3k8MZZ4BcaR6tcuAuGZ5CpsJ8rRwFeMXWoIZBoGzgEMUX0WkDu/TNSAAVZoMaDcNSyxAeWwforfcSzRCuQZZv+SVu0sw/ARWMvIPAKf6K+/9aDkIPSmEMzGftlPM/OXmuzU/YF+2KPqrnMdzUPdguubFOuZzTAZ8MCNIdjXWl3SLqi0gC9kgfFdXpI0SJya/1ycVRdM8T9hTKfgIS+Q+Km03yRYUW6gLsr3fOv3MKLCZnqLpYNK+C7L</vt:lpwstr>
  </property>
  <property fmtid="{D5CDD505-2E9C-101B-9397-08002B2CF9AE}" pid="83" name="x1ye=73">
    <vt:lpwstr>/auXrzmSlyUOrjN4U+9oT+MgRDum85IDDqSSrXIoPxR+JYLrS94vBGP5ewce9A1g+PEAajOoXoluw1IIdfBjD4EiZEI86wsECRdSp/As17nCnCWvZYurJIOFDAeuwa9i++g3g5oN3+x1LHgk2qnpLx+vlt5b6Us3Iduh9/QDbZS0Q+lLvg1CqchhshAHWNiJJ1dKI3RtB4Lwaafi7pqUI9IAPIfDp346xWZ0IaX073VTJRAFP+S4XZE9j2z6JgV</vt:lpwstr>
  </property>
  <property fmtid="{D5CDD505-2E9C-101B-9397-08002B2CF9AE}" pid="84" name="x1ye=74">
    <vt:lpwstr>V2X4yLtEgihVOj6e0dp5iJnC5Vd3XEgjb+Strv8/LtbK5hR0/44cxuSbMWtj3GDdBZqPQCIqCqpTbIRZGBYyVKZpV+Bxj5RWmxGcFfJewt4vwtVly+q3ogf3VZJSyVX/TNj8vbECJN6wlvvC9BZ/zyvDPqAiZVV7HL3ugnqe7lid1gDsz2tHht5rEgQHLhpgt+aHD+LDzw/Rpq9sYCvyj5pn/FnB8svJ4EuTqlR71gKMiElD6OIj64xxq3jmLMI</vt:lpwstr>
  </property>
  <property fmtid="{D5CDD505-2E9C-101B-9397-08002B2CF9AE}" pid="85" name="x1ye=75">
    <vt:lpwstr>k8qHzQlf5elyoKxWekwXMzfHLzSsFpTvG1pQkp+cZA6PI90rCrwwGPx+eYwzcVRUaNArp4iinWhvyGKrDj5WJh5QZmgj28AeDlDO8rgR502YR/HUTHsq/PsgXi776VHTAc/MKCqYODMZSpNUP+lBn9qH1nfa/j6ekC3myzyfGW2kYtbocGXLFT3hY8TXdkUpqv8+thPhnSUfcTcpGJEtOw4oxZDik8WoA16tA5Ny6cgNkEpSvvfBWpxBVD8nCWh</vt:lpwstr>
  </property>
  <property fmtid="{D5CDD505-2E9C-101B-9397-08002B2CF9AE}" pid="86" name="x1ye=76">
    <vt:lpwstr>FKztcynzHSFdP4OW61byWMXCiUHqtmFgkPzAySoNGF6fPdas+AzD0SycgCSkAJJc34FcCBQbMKBw3Clw6BsK315W8pH6MQ4+5zHgJK63xqytuxkd9McHpwirn/fuNuhiMRYOew08P54pxgIN3DaqFub4YQLEeGbQNdKC1r+79yOvWU4WT22srj2Yn6Ka2EdA+R99WvDmB8P+djTOSd/KTYpC21thHgMKGN6KY4SaHX47JEX9YZJG/7RdpFGSXbH</vt:lpwstr>
  </property>
  <property fmtid="{D5CDD505-2E9C-101B-9397-08002B2CF9AE}" pid="87" name="x1ye=77">
    <vt:lpwstr>HjdBX0jFb6xV/kWzcahGnUj2KIBUHh6HsYmhn20t24scZe9Fg7njdBy3lxtc3egLBavmlG/IsOn9/2/P+SEwxtR8MTPG+hsljoDSRnYEtizOIjGtoeZPBnloZhY7SWs4UxtUu0AMqHJ9CtOgq/JXzplYOkd/oZwpYIfoWHEbb8xB+C71wx1c8L/FX1tGHiDZJwXphAIkHjI65eq0SRrRvtQ2C4wTygKWJ0JJ4ghfmlK781yeDdF7lVHhWrmAtD6</vt:lpwstr>
  </property>
  <property fmtid="{D5CDD505-2E9C-101B-9397-08002B2CF9AE}" pid="88" name="x1ye=78">
    <vt:lpwstr>S+SJ5KStp5bfZ2RmB4pdBxrKIt9MwDFYNMuZaTSmBQ3LSL7bdGDOnihcc8Dn5HH2H6Ck0ODJw0e0HpxYF/cOPOYG3/TLhVkGDNc1+5UjqLk87P4/DjwghFp2bStoWovj6FpML5GSqmoZXBRo/9sVRQFXDKZeWDSJQ4m7l3BMSspKkGJtcUdQphw0rSrRmezQ+2yyYXJwKxUq8z3drnnNR9EERGrqhzk4QjerLyBe4oVMTAa+LZJsT+NvW0VVXPG</vt:lpwstr>
  </property>
  <property fmtid="{D5CDD505-2E9C-101B-9397-08002B2CF9AE}" pid="89" name="x1ye=79">
    <vt:lpwstr>29NH+2ps+hlwsHJTh3+helQULKOj2tTrZm8aUinYIZD/KtzIIdweP7eDt2zU5EPdBBkdXcZ2Zd2ccdiP2iYlGuOB6Kr7gBbQdNe4hdx4+dI95L02hxLhAUYADHX11oHfaMYuV1ZRCTLd3ezbQ03TPzuDdXZzWs8ye6WEpKDfyxwP2iJKq52BD7LpMFsnG+eMnkMeVZ2jjRUkCiMlTq3MPSaLCFdv5XrS5cGenYfuZKb2e/49Uc9QcBn/Ynbs/mw</vt:lpwstr>
  </property>
  <property fmtid="{D5CDD505-2E9C-101B-9397-08002B2CF9AE}" pid="90" name="x1ye=8">
    <vt:lpwstr>9gxx6fu4Oom0cYH/khO/sotjHFMewC/HaK/jyaRcsa+T9K8mw4xwDzW26FQoD3pT5j1RybjfMNRFQFdRhhq4b92mlnao5qfyFqK/Fm7xvT6T6tfQShHa9oEeigqXFKqhRW1LpGnFKZ0b47QXFVtLl1kb39S+QKrgka5C9/w+6bIw/KjdCdCoDHzCaHMxZ6dtLdEGjp8uz/W4VLtPfP2yMk+AEblbndSQEASFVvdEymDhHLIkSFTgLSKxffeBDlY</vt:lpwstr>
  </property>
  <property fmtid="{D5CDD505-2E9C-101B-9397-08002B2CF9AE}" pid="91" name="x1ye=80">
    <vt:lpwstr>iz22JtZA2bUbs9I7jH5PCIajoUPdJap1fYnvkDOPXsxsn/AYd6HYEUe/FsrfH31Wj3Lc53pxvgUwg58jTlXomQdHW77fRDKkGjhGKOJUff6YR7HDivqqiKrtyGaMIcaz9BPjTYjveKSxOFsRomn6FM1oYPEzVrryZtHj2reEyYRXBaJSP4sQ2QHfUQ/bRTDQOBpPznWFnxBDPpD72bmUQufqac1juMj8sLEOOk6iS/qgks51D8bxk+CTaxKHj4Z</vt:lpwstr>
  </property>
  <property fmtid="{D5CDD505-2E9C-101B-9397-08002B2CF9AE}" pid="92" name="x1ye=81">
    <vt:lpwstr>a95GcJUWQSJQ4s5FF7fGsRw3MJL+ac3oP4dR/wRxzvk4qdTSTfWBY6jHhtz58v04J93Th8G6F2GUZ42UieuBXeEDJW1jtTFtD4RwUU757dnEzgrAo4U/M9VtnaKbF3Y0JyO4EgvVCXT080KDB4Ttinfn9Xd8rtGGaEBypUjEHJlq/Wg2V63kdGg8rEd4JioyNJIRakt6ZdKgoez3VwGQ3sewaWow9rf4oC/NTXu73Jg6EkzYWNqpVAvbxa/jZtL</vt:lpwstr>
  </property>
  <property fmtid="{D5CDD505-2E9C-101B-9397-08002B2CF9AE}" pid="93" name="x1ye=82">
    <vt:lpwstr>SqtjQF03IiTlLRCOvEsxrU4vUdKXLm4m2oE6LRXt5L3qka1b/59SBBD421JcNklYNyE5mzpbr0b+BGB8Tu2asMK3UAgq6hAMlHYWfIQv3Lw7fo7PiZONiCAhr4oOBlS2ZQTeRmz5/eLz9EyfYYnb9OVKMgZSERV2SnKGsJUtxTwvxu+RdPB4ECIID1/W6cYAATRVDHwUnCJXUHmqXXMVfsAUYfhrdrNY37dWbMX2VYqRw+sWYgCz6O4FjXgy5PH</vt:lpwstr>
  </property>
  <property fmtid="{D5CDD505-2E9C-101B-9397-08002B2CF9AE}" pid="94" name="x1ye=83">
    <vt:lpwstr>ZTJicZ+ZXY0fwqbcodzlNEdnvLWarXM6Km5tbwyLW1gnD8jElE9uLUEusPCLKK1aBfrV9pP68CKb5Py3bVqXx8ftNFxnFVY7ck8SgQSr9fBLvfMRVfm2h8pId1T3Iu/WlwcCrW7EhuzUxRTxrEZuSaz3IVCdH1Mb/NgqmsIxujNHyNvY9txIWJygahUpRXfPa1utN+jX7xUWu+uiPLM2xfhj5/WS18a7PuYpzOr4AQD/tWJFUQ+8nYBxCFWdiD0</vt:lpwstr>
  </property>
  <property fmtid="{D5CDD505-2E9C-101B-9397-08002B2CF9AE}" pid="95" name="x1ye=84">
    <vt:lpwstr>sxZNpGYf+mvCP7+B3uA8zw61zrjhlphS4PQkTlQRB4nhz8HBKHBmjg9mOHbWok2Q3+vaVrZOgu3ji6wVBgQlpYewuQG7XyGI4uh2UVtwiRPTjKEmGOXpp/Leo4yQMaz3RX27RHa0Ao1Ospo4iywi6Kz4QW+A3EyMuUTsp4H0nK1zdstEov5EMgRmsTEfVLcmHSJSHs/dBv3FkaLj/sHmiE5X6LtGZDGQtK9/+ptLdXavorYOmmTPhPV8KBKb7Ax</vt:lpwstr>
  </property>
  <property fmtid="{D5CDD505-2E9C-101B-9397-08002B2CF9AE}" pid="96" name="x1ye=85">
    <vt:lpwstr>I7ksLamFIUONTSRUlCwO+diznE1+A2QxdK1Ce9xXN8811hvGk3VYhv4DorDHd7669TNRA51ZHXLWpH2meLRD4GxPAtiZKOIfJ1UmgDDOEwtlAjImjL9L4TDbqNLi41qihDIuAwkJ1Gbdn4UhPqVPABkiu3SsfXwGzrsOwbBmmAMQ3xVjMmjntgJYqezroLm+4IR3RO9ueAej0D7QvhpFFP9q1GTdiCFKA09cxM83FM1M56NorlmuXUp7vx2j+XD</vt:lpwstr>
  </property>
  <property fmtid="{D5CDD505-2E9C-101B-9397-08002B2CF9AE}" pid="97" name="x1ye=86">
    <vt:lpwstr>AadpZbfetJOjJsKVv4O0yWZzQwID9BR4FWWrpt1v+YS9Jp0kiOpIv8gXGM8UdtxM4rjELphpnh42Y7LJVCrqr0NNHagmJ06GTWRQlZ6kb1AkEHQ0Nz9iu3YpezIdNyTvlxJOsCvkcnxivuE8FJeSJQ/gymNAbZ//Sd3l0Ll+auY6T8VF8d2RfbvhQDpACwpIMcy9II90uDF2JYWjt+Jm/RAS2Md/f5TmGnVFryt0JRr1xVYEMbHET9AWHTTbkeQ</vt:lpwstr>
  </property>
  <property fmtid="{D5CDD505-2E9C-101B-9397-08002B2CF9AE}" pid="98" name="x1ye=87">
    <vt:lpwstr>JvzioJsAE6HXC9ixD+WmRN6GatTkzbka4w6ifJetOmTIF7+BYq+T3wuTwMktMGVugPzwIX54qG4DUPvMTcJYP0WGR+HDt3e1TmI2tnYXF4pmFSBTM34n7xAlxs4ZQDH0aLlItWyhCSFdqnH4c8S+bRp1Ysw65DiI2ZVOmyIB3u64E15TKGaC3rAQTGl1/hx5RTt5R03FxWutkXDwgd0W5Y3sPKWSBsjsulc8HzJx800ycZN0i57MTmWcokuKFmo</vt:lpwstr>
  </property>
  <property fmtid="{D5CDD505-2E9C-101B-9397-08002B2CF9AE}" pid="99" name="x1ye=88">
    <vt:lpwstr>qRLZZt2AhTnnUrOM4vtkHHa80UTQelY8ijezuEJ91CtVPJHMsY7y/XyCmW2ZmN6MmSsIxIgaW6BVZF15mQoRUeOjYs5yOvLMVGDIQdaJaMyJWPtaeRiaepMnjncIIs9yo5Rz0X289ZF/4haLggXCIci7Ak1iP0IJTZ53+pzJr1AmPckrWfsIVYbuy7LbKDWysPIdVuUXpx5sMvFlq1weQ2LGdYcdX7M5/4xrJ8sGh10ocx+11Ib4ldmHgCi3LAE</vt:lpwstr>
  </property>
  <property fmtid="{D5CDD505-2E9C-101B-9397-08002B2CF9AE}" pid="100" name="x1ye=89">
    <vt:lpwstr>+znrBkqPy6w3k+Lg8ogtJFycBg/l5wu/cDu3np0/QEX/jZQCbs+XwNyZd7aCUX1hxxmPWr3VUm1w3Dvh2J08kmMGgNzJauCkBle2twoCwm7+3QbAUbr/eRt5JarK5N+PmHmpqB5fvayLhWsW2gff4kyvK2bj4B99TTSqEv2cCfSiNaI3ieE1/oJ8BXIeL36u0V0ywfI5pqt6unrKHyBEJQNy5Jx8DKHw/TJbPxWw94i6vrxo0LByWagH3J0KRvz</vt:lpwstr>
  </property>
  <property fmtid="{D5CDD505-2E9C-101B-9397-08002B2CF9AE}" pid="101" name="x1ye=9">
    <vt:lpwstr>DheXbbJnik7QQebbdrELgwRK0pvodBhXJXY5L/2qvd2gZSW9t4Hz9MnMYmNjI5huW+77zbwu30wR2BtkePh7SAjHv5MARc44QtfSxrekrVT6kZBqPz1V+Scyguesm1Ga8t/gh+O5GfqF2J9ArhAInhxyns1ms5w/vgzIf4nJGfKXKKyzuW36lpDDv6uj4E6FPfRkSZMDaXzfJbwlKd4wi4J0zmEZuh6Ruu45L2iNc35V8CPwrPGJTI/L9cNPd63</vt:lpwstr>
  </property>
  <property fmtid="{D5CDD505-2E9C-101B-9397-08002B2CF9AE}" pid="102" name="x1ye=90">
    <vt:lpwstr>92YWJ0ByIUgu0lwD1mCx4GRWTATqWTTQo6seiyLc2uT7X9ucUD1+ga22zE+xUdtE0tCQXaF5YoUcw7Bs5wYfcwjlwcnIYGzsuvJHFnm0BsQataCTJ/YZ/5naK2OLOtqe414lTCtaJ0Lo4hW5U7TbTVnjIYC19kRrshQGHBOikgvNvYdrnsyUnedQn+BFMqmDdd4/nrsZgqJqtJn2CSfBKlx1MqWfDUYchRh0tCPsFDnp72kjmq+wUVgRyKH/MYf</vt:lpwstr>
  </property>
  <property fmtid="{D5CDD505-2E9C-101B-9397-08002B2CF9AE}" pid="103" name="x1ye=91">
    <vt:lpwstr>HJ4BomGTizwiMSHsbVgowilY/FvHEWoZBCPOShNb1w8kP5WQwhbIv/UhLRT2ks0NHH6L+eHT8jqdWCf0HM67XryTgPF+joJ8UvHRMKlbIoc9GRCj51b1qSMkBz7IVV9JqX7Ua/nZWuJDYvLgy73w+3Xh7yqiNWw+eIe6IkQL6Az0xGwPoa85AqIIH0VxLpU7VLB7xcmXnimAP+BjA+QsLsRkLWxk5hra9UjCFbCBHn69DtDmV+QX2i0CD39cTmq</vt:lpwstr>
  </property>
  <property fmtid="{D5CDD505-2E9C-101B-9397-08002B2CF9AE}" pid="104" name="x1ye=92">
    <vt:lpwstr>aeZk2gkUZNa0E7yTIlzRt1op+uioCGcZCL71tA+RBRvUC8kVzf3D6yjrMODcCr5k8vdyghspq6qSPzPu+jwI8ztuZOO3BTAO43g5kL8ct71ONz+XcS2ZppI3sJbtLyImMesyOxqm2ao7NEGpfFGDSB5p6rhZJT2qud55f6vP0vWRGpItuCHQzcIxD+UlwiIPBkdSiqNbDFSeRkBr+u/n9TP0+RWUk/CS9s2UDv3SeWYX2quWGAqUI35fuNjc5nc</vt:lpwstr>
  </property>
  <property fmtid="{D5CDD505-2E9C-101B-9397-08002B2CF9AE}" pid="105" name="x1ye=93">
    <vt:lpwstr>+HAALu0ma2xLi53mWvRzoxvXMlh8YiDmHHkOHQJHJGkJFpA+PNZy6YznzMlM4mPbjCjPZwT3VpzKMle04x10oUtAPEgLHW5hJvVe7389FOxVXolVQgmft0nRz2066YVSkLhHw0EKpw1oAoDDm7jkQ80NOlpGqLJgheNFf876vUzIzvQsJJU7nVp5BV0te8eCsPFSj93O2XZmA2MNgYOQvZTX4ZHB6R50wmXpQMKJocvmdU+e+7r5XOfn7zAP+C6</vt:lpwstr>
  </property>
  <property fmtid="{D5CDD505-2E9C-101B-9397-08002B2CF9AE}" pid="106" name="x1ye=94">
    <vt:lpwstr>GI5jJWFbq2nXUGlJfhTjmFaTs0e37ohVIlu5f1eCACZw63zZCK8HspUKoyr5dvQwxsEO/Rb9roLRw7CFHqG41ryIoUmoorqulOec5X4AhBY0UXA+3+WnMicXRSjeGqhgw7GXn82Rs7X61Z6IuvPgiBfwnEsQOnbsMnRvoMNvoz/i5KKEj30qLEehTQLo8O6CFDm/t+896FKCzehMHVYMijQ159SbpuNvQiMROlXY3BDlvLzyNMu2YidgbiKx1GN</vt:lpwstr>
  </property>
  <property fmtid="{D5CDD505-2E9C-101B-9397-08002B2CF9AE}" pid="107" name="x1ye=95">
    <vt:lpwstr>FBvjrCpv0AwPG7og/rYaplzyX63AMeGCDQTkkK8C4CG2rVStYCKzu1jyePzcniHW31YxD4YPjILofI2SdodVu+SjxBp0ZvAQcpNnsUzoPs7GVPIcynqu3ABg5I1qc+ukTpCw5zd6OpgEjGC8HCEftX0m2UCJL7NytVrIdU3ZufdfevbHd/OuRWNmTDf2Xb9C9GP8ydOL3p06kIjbYHDLL8GMiXZbkXeXwxWbgLPRZCSUWEHaYRnr2El9/vKVfAl</vt:lpwstr>
  </property>
  <property fmtid="{D5CDD505-2E9C-101B-9397-08002B2CF9AE}" pid="108" name="x1ye=96">
    <vt:lpwstr>f1tXXBd9XHm0tiyicEyOu3hQV8anjiiVvqyenp5/cPVnb/I4zeRxOsUE/H4wM5I/xcK89ou6vpCUL/d44YV5u3/zv9YuetriJBX1gZe4RqkMge2qtjsX2kxI4QX8COT9zNNm21zUrVML42TWzK6bHixGCZO/ssuL34ARRo42voaxlkzCPhLjczuBU3xwMttsKCWIlIVs6yfiEgsx6mH5lPH0fA7kQq9JoriFT2VBJCZfjBNq718h8w4nqliAXWb</vt:lpwstr>
  </property>
  <property fmtid="{D5CDD505-2E9C-101B-9397-08002B2CF9AE}" pid="109" name="x1ye=97">
    <vt:lpwstr>sta1E/VSLszDfPB/5u1W4mEyVNK0UCw+bibd95ScaSEgFqVe9Nu0uTvUllKQLuALBQk5hfaLcs1ds81NgwgxhdxZly+K1B+OZpT4WzEnk791uYPMq5MakFZKhbAYv83P9xRaCpz+Y2pRNiq8xhj7Wky3KicTZjU5O7UYaCiJhAmXXJCsf/jVbmauNd8LuZ+uaeEmJ8uv95aC99qBCESRthoH0VCS/nWnRzwQH/RUWZDhR7GNf4pfqw+yYeEUzpM</vt:lpwstr>
  </property>
  <property fmtid="{D5CDD505-2E9C-101B-9397-08002B2CF9AE}" pid="110" name="x1ye=98">
    <vt:lpwstr>HvAKhvsRUCtE9lfxcPBOJ4ZTWYvKCu2spF4inuHVR3h+Py7f+yjoRuY1EfQ+T1lsGdqlCFfHpi3+aI0/MqPoG3uA2PDzLF4CV/iNdqibs3fmDUr3EDF/sAXAF474tixTkt9w10DcrBWO5ar/j17RnZ+/3gG/3OBKFlfZ64Q/qjAzvzJED3P8rMaVvMSjfmNt8qWv2v5+76cQVpv7/c0/jMMBPAuGlRr9LPySEjBfvuRg9eJiYpb+2k2qyugeFu2</vt:lpwstr>
  </property>
  <property fmtid="{D5CDD505-2E9C-101B-9397-08002B2CF9AE}" pid="111" name="x1ye=99">
    <vt:lpwstr>pGvRoV0+XO5lxs1vnzN8dwRWOOwbeG+D5BvgkYRzo+xN+Y9lLtNT0ujDSrjKrfkiIYTmkajRWcO3FxhXZ7VhyEaRglAngx1yOpXpJU2TH6hb1h8ow+i/8E87oCDb5wBHzfcq1hEt7nKTxEOs76d/6jmBL46lTtdK788c7hsf8MjXb8OIGIiN5Meb3Dml0wfePWgLI8V5jwIFhThnqVVdlQ7dP6ejaRY5q2zf/17zGbF1As3yEFPe9W8RIxT4JBx</vt:lpwstr>
  </property>
</Properties>
</file>