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ivdocumentnameTable"/>
        <w:tblW w:w="5000" w:type="pct"/>
        <w:tblCellSpacing w:w="0" w:type="dxa"/>
        <w:shd w:val="clear" w:color="auto" w:fill="8AC3F5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5000" w:type="pct"/>
          <w:tblCellSpacing w:w="0" w:type="dxa"/>
          <w:shd w:val="clear" w:color="auto" w:fill="8AC3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390"/>
          <w:tblCellSpacing w:w="0" w:type="dxa"/>
        </w:trPr>
        <w:tc>
          <w:tcPr>
            <w:tcW w:w="5000" w:type="pct"/>
            <w:shd w:val="clear" w:color="auto" w:fill="DAECFC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ivdocumentemptyCell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</w:tr>
      <w:tr>
        <w:tblPrEx>
          <w:tblW w:w="5000" w:type="pct"/>
          <w:tblCellSpacing w:w="0" w:type="dxa"/>
          <w:shd w:val="clear" w:color="auto" w:fill="8AC3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hRule="exact" w:val="490"/>
          <w:tblCellSpacing w:w="0" w:type="dxa"/>
        </w:trPr>
        <w:tc>
          <w:tcPr>
            <w:tcW w:w="5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name"/>
              <w:pBdr>
                <w:top w:val="none" w:sz="0" w:space="0" w:color="auto"/>
                <w:left w:val="none" w:sz="0" w:space="25" w:color="auto"/>
                <w:bottom w:val="none" w:sz="0" w:space="0" w:color="auto"/>
                <w:right w:val="none" w:sz="0" w:space="25" w:color="auto"/>
              </w:pBdr>
              <w:spacing w:before="0" w:after="180"/>
              <w:ind w:left="500" w:right="500"/>
              <w:jc w:val="center"/>
              <w:rPr>
                <w:rStyle w:val="nameCell"/>
                <w:rFonts w:ascii="Trebuchet MS" w:eastAsia="Trebuchet MS" w:hAnsi="Trebuchet MS" w:cs="Trebuchet MS"/>
                <w:b/>
                <w:bCs/>
                <w:i/>
                <w:iCs/>
                <w:color w:val="4A4A4A"/>
                <w:sz w:val="64"/>
                <w:szCs w:val="64"/>
                <w:bdr w:val="none" w:sz="0" w:space="0" w:color="auto"/>
                <w:shd w:val="clear" w:color="auto" w:fill="auto"/>
                <w:vertAlign w:val="baseline"/>
              </w:rPr>
            </w:pPr>
            <w:r>
              <w:pict>
                <v:rect id="_x0000_s1025" style="width:356.2pt;height:0;margin-top:-24.5pt;margin-left:127.9pt;position:absolute;z-index:251658240" fillcolor="this" strokecolor="#505050">
                  <v:fill opacity="0"/>
                  <v:textbox style="mso-fit-shape-to-text:t" inset="0,,0">
                    <w:txbxContent>
                      <w:p>
                        <w:pPr>
                          <w:pStyle w:val="divname"/>
                          <w:pBdr>
                            <w:top w:val="none" w:sz="0" w:space="0" w:color="auto"/>
                            <w:left w:val="none" w:sz="0" w:space="25" w:color="auto"/>
                            <w:bottom w:val="none" w:sz="0" w:space="0" w:color="auto"/>
                            <w:right w:val="none" w:sz="0" w:space="25" w:color="auto"/>
                          </w:pBdr>
                          <w:spacing w:before="0" w:after="180"/>
                          <w:ind w:left="500" w:right="500"/>
                          <w:jc w:val="center"/>
                          <w:rPr>
                            <w:rStyle w:val="nameCell"/>
                            <w:rFonts w:ascii="Trebuchet MS" w:eastAsia="Trebuchet MS" w:hAnsi="Trebuchet MS" w:cs="Trebuchet MS"/>
                            <w:b/>
                            <w:bCs/>
                            <w:i/>
                            <w:iCs/>
                            <w:color w:val="4A4A4A"/>
                            <w:sz w:val="64"/>
                            <w:szCs w:val="6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Trebuchet MS" w:eastAsia="Trebuchet MS" w:hAnsi="Trebuchet MS" w:cs="Trebuchet MS"/>
                            <w:b/>
                            <w:bCs/>
                            <w:i/>
                            <w:iCs/>
                            <w:color w:val="4A4A4A"/>
                            <w:spacing w:val="16"/>
                            <w:sz w:val="64"/>
                            <w:szCs w:val="64"/>
                          </w:rPr>
                          <w:t>Simran Kaur</w:t>
                        </w:r>
                        <w:r>
                          <w:rPr>
                            <w:rStyle w:val="nameCell"/>
                            <w:rFonts w:ascii="Trebuchet MS" w:eastAsia="Trebuchet MS" w:hAnsi="Trebuchet MS" w:cs="Trebuchet MS"/>
                            <w:b/>
                            <w:bCs/>
                            <w:i/>
                            <w:iCs/>
                            <w:color w:val="4A4A4A"/>
                            <w:sz w:val="64"/>
                            <w:szCs w:val="6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Trebuchet MS" w:eastAsia="Trebuchet MS" w:hAnsi="Trebuchet MS" w:cs="Trebuchet MS"/>
                            <w:b/>
                            <w:bCs/>
                            <w:i/>
                            <w:iCs/>
                            <w:color w:val="4A4A4A"/>
                            <w:spacing w:val="16"/>
                            <w:sz w:val="64"/>
                            <w:szCs w:val="64"/>
                          </w:rPr>
                          <w:t>Pannu</w:t>
                        </w:r>
                      </w:p>
                    </w:txbxContent>
                  </v:textbox>
                </v:rect>
              </w:pict>
            </w:r>
          </w:p>
        </w:tc>
      </w:tr>
    </w:tbl>
    <w:p>
      <w:pPr>
        <w:pStyle w:val="documentresumeTitle"/>
        <w:pBdr>
          <w:top w:val="none" w:sz="0" w:space="15" w:color="auto"/>
          <w:left w:val="none" w:sz="0" w:space="0" w:color="auto"/>
          <w:bottom w:val="none" w:sz="0" w:space="3" w:color="auto"/>
          <w:right w:val="none" w:sz="0" w:space="0" w:color="auto"/>
        </w:pBdr>
        <w:spacing w:before="0" w:after="0"/>
        <w:ind w:left="0" w:right="0"/>
        <w:rPr>
          <w:rFonts w:ascii="Trebuchet MS" w:eastAsia="Trebuchet MS" w:hAnsi="Trebuchet MS" w:cs="Trebuchet MS"/>
          <w:color w:val="4A4A4A"/>
          <w:sz w:val="28"/>
          <w:szCs w:val="28"/>
          <w:bdr w:val="none" w:sz="0" w:space="0" w:color="auto"/>
          <w:vertAlign w:val="baseline"/>
        </w:rPr>
        <w:sectPr>
          <w:pgSz w:w="12240" w:h="15840"/>
          <w:pgMar w:top="0" w:right="0" w:bottom="900" w:left="0" w:header="720" w:footer="720"/>
          <w:cols w:space="720"/>
        </w:sectPr>
      </w:pPr>
      <w:r>
        <w:rPr>
          <w:rStyle w:val="span"/>
          <w:rFonts w:ascii="Trebuchet MS" w:eastAsia="Trebuchet MS" w:hAnsi="Trebuchet MS" w:cs="Trebuchet MS"/>
          <w:sz w:val="28"/>
          <w:szCs w:val="28"/>
          <w:shd w:val="clear" w:color="auto" w:fill="auto"/>
        </w:rPr>
        <w:t>Registered Nurse</w:t>
      </w:r>
    </w:p>
    <w:p>
      <w:pPr>
        <w:pStyle w:val="divlinebreak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Trebuchet MS" w:eastAsia="Trebuchet MS" w:hAnsi="Trebuchet MS" w:cs="Trebuchet MS"/>
          <w:color w:val="4A4A4A"/>
          <w:sz w:val="18"/>
          <w:szCs w:val="18"/>
          <w:bdr w:val="none" w:sz="0" w:space="0" w:color="auto"/>
          <w:vertAlign w:val="baseline"/>
        </w:rPr>
      </w:pPr>
      <w:r>
        <w:rPr>
          <w:rFonts w:ascii="Trebuchet MS" w:eastAsia="Trebuchet MS" w:hAnsi="Trebuchet MS" w:cs="Trebuchet MS"/>
          <w:color w:val="4A4A4A"/>
          <w:bdr w:val="none" w:sz="0" w:space="0" w:color="auto"/>
          <w:vertAlign w:val="baseline"/>
        </w:rPr>
        <w:t> </w:t>
      </w:r>
    </w:p>
    <w:p>
      <w:pPr>
        <w:pStyle w:val="div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Trebuchet MS" w:eastAsia="Trebuchet MS" w:hAnsi="Trebuchet MS" w:cs="Trebuchet MS"/>
          <w:color w:val="4A4A4A"/>
          <w:sz w:val="18"/>
          <w:szCs w:val="18"/>
          <w:bdr w:val="none" w:sz="0" w:space="0" w:color="auto"/>
          <w:vertAlign w:val="baseline"/>
        </w:rPr>
      </w:pP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skpannu4533@gmail.com</w:t>
      </w:r>
      <w:r>
        <w:rPr>
          <w:rStyle w:val="sprtr"/>
          <w:rFonts w:ascii="Trebuchet MS" w:eastAsia="Trebuchet MS" w:hAnsi="Trebuchet MS" w:cs="Trebuchet MS"/>
          <w:color w:val="4A4A4A"/>
        </w:rPr>
        <w:t> </w:t>
      </w:r>
      <w:r>
        <w:rPr>
          <w:rStyle w:val="sprtr"/>
          <w:rFonts w:ascii="Trebuchet MS" w:eastAsia="Trebuchet MS" w:hAnsi="Trebuchet MS" w:cs="Trebuchet MS"/>
          <w:color w:val="4A4A4A"/>
        </w:rPr>
        <w:t> </w:t>
      </w:r>
      <w:r>
        <w:rPr>
          <w:rStyle w:val="sprtr"/>
          <w:rFonts w:ascii="Trebuchet MS" w:eastAsia="Trebuchet MS" w:hAnsi="Trebuchet MS" w:cs="Trebuchet MS"/>
          <w:color w:val="4A4A4A"/>
        </w:rPr>
        <w:t>| </w:t>
      </w:r>
      <w:r>
        <w:rPr>
          <w:rFonts w:ascii="Trebuchet MS" w:eastAsia="Trebuchet MS" w:hAnsi="Trebuchet MS" w:cs="Trebuchet MS"/>
          <w:color w:val="4A4A4A"/>
          <w:bdr w:val="none" w:sz="0" w:space="0" w:color="auto"/>
          <w:vertAlign w:val="baseline"/>
        </w:rPr>
        <w:t xml:space="preserve"> </w:t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(647)</w:t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noBreakHyphen/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863</w:t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noBreakHyphen/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4533</w:t>
      </w:r>
      <w:r>
        <w:rPr>
          <w:rStyle w:val="sprtr"/>
          <w:rFonts w:ascii="Trebuchet MS" w:eastAsia="Trebuchet MS" w:hAnsi="Trebuchet MS" w:cs="Trebuchet MS"/>
          <w:color w:val="4A4A4A"/>
        </w:rPr>
        <w:t> </w:t>
      </w:r>
      <w:r>
        <w:rPr>
          <w:rStyle w:val="sprtr"/>
          <w:rFonts w:ascii="Trebuchet MS" w:eastAsia="Trebuchet MS" w:hAnsi="Trebuchet MS" w:cs="Trebuchet MS"/>
          <w:color w:val="4A4A4A"/>
        </w:rPr>
        <w:t> </w:t>
      </w:r>
      <w:r>
        <w:rPr>
          <w:rStyle w:val="sprtr"/>
          <w:rFonts w:ascii="Trebuchet MS" w:eastAsia="Trebuchet MS" w:hAnsi="Trebuchet MS" w:cs="Trebuchet MS"/>
          <w:color w:val="4A4A4A"/>
        </w:rPr>
        <w:t>| </w:t>
      </w:r>
      <w:r>
        <w:rPr>
          <w:rFonts w:ascii="Trebuchet MS" w:eastAsia="Trebuchet MS" w:hAnsi="Trebuchet MS" w:cs="Trebuchet MS"/>
          <w:color w:val="4A4A4A"/>
          <w:bdr w:val="none" w:sz="0" w:space="0" w:color="auto"/>
          <w:vertAlign w:val="baseline"/>
        </w:rPr>
        <w:t xml:space="preserve"> </w:t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Sudbury,</w:t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 </w:t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ON</w:t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 </w:t>
      </w:r>
      <w:r>
        <w:rPr>
          <w:rStyle w:val="span"/>
          <w:rFonts w:ascii="Trebuchet MS" w:eastAsia="Trebuchet MS" w:hAnsi="Trebuchet MS" w:cs="Trebuchet MS"/>
          <w:color w:val="4A4A4A"/>
          <w:sz w:val="18"/>
          <w:szCs w:val="18"/>
        </w:rPr>
        <w:t>P3A3S8</w:t>
      </w:r>
      <w:r>
        <w:rPr>
          <w:rStyle w:val="documentzipsuffix"/>
          <w:rFonts w:ascii="Trebuchet MS" w:eastAsia="Trebuchet MS" w:hAnsi="Trebuchet MS" w:cs="Trebuchet MS"/>
          <w:color w:val="4A4A4A"/>
        </w:rPr>
        <w:t> </w:t>
      </w:r>
      <w:r>
        <w:rPr>
          <w:rStyle w:val="span"/>
          <w:rFonts w:ascii="Trebuchet MS" w:eastAsia="Trebuchet MS" w:hAnsi="Trebuchet MS" w:cs="Trebuchet MS"/>
          <w:vanish/>
          <w:color w:val="4A4A4A"/>
          <w:sz w:val="18"/>
          <w:szCs w:val="18"/>
        </w:rPr>
        <w:t>Sudbury,</w:t>
      </w:r>
      <w:r>
        <w:rPr>
          <w:rStyle w:val="span"/>
          <w:rFonts w:ascii="Trebuchet MS" w:eastAsia="Trebuchet MS" w:hAnsi="Trebuchet MS" w:cs="Trebuchet MS"/>
          <w:vanish/>
          <w:color w:val="4A4A4A"/>
          <w:sz w:val="18"/>
          <w:szCs w:val="18"/>
        </w:rPr>
        <w:t> </w:t>
      </w:r>
      <w:r>
        <w:rPr>
          <w:rStyle w:val="span"/>
          <w:rFonts w:ascii="Trebuchet MS" w:eastAsia="Trebuchet MS" w:hAnsi="Trebuchet MS" w:cs="Trebuchet MS"/>
          <w:vanish/>
          <w:color w:val="4A4A4A"/>
          <w:sz w:val="18"/>
          <w:szCs w:val="18"/>
        </w:rPr>
        <w:t>ON</w:t>
      </w:r>
      <w:r>
        <w:rPr>
          <w:rStyle w:val="span"/>
          <w:rFonts w:ascii="Trebuchet MS" w:eastAsia="Trebuchet MS" w:hAnsi="Trebuchet MS" w:cs="Trebuchet MS"/>
          <w:vanish/>
          <w:color w:val="4A4A4A"/>
          <w:sz w:val="18"/>
          <w:szCs w:val="18"/>
        </w:rPr>
        <w:t> </w:t>
      </w:r>
      <w:r>
        <w:rPr>
          <w:rStyle w:val="span"/>
          <w:rFonts w:ascii="Trebuchet MS" w:eastAsia="Trebuchet MS" w:hAnsi="Trebuchet MS" w:cs="Trebuchet MS"/>
          <w:vanish/>
          <w:color w:val="4A4A4A"/>
          <w:sz w:val="18"/>
          <w:szCs w:val="18"/>
        </w:rPr>
        <w:t>P3A3S8</w:t>
      </w:r>
      <w:r>
        <w:rPr>
          <w:rStyle w:val="documentzipprefix"/>
          <w:rFonts w:ascii="Trebuchet MS" w:eastAsia="Trebuchet MS" w:hAnsi="Trebuchet MS" w:cs="Trebuchet MS"/>
          <w:vanish/>
          <w:color w:val="4A4A4A"/>
        </w:rPr>
        <w:t> </w:t>
      </w:r>
    </w:p>
    <w:tbl>
      <w:tblPr>
        <w:tblStyle w:val="divdocumentparentContainer"/>
        <w:tblW w:w="0" w:type="auto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630"/>
        <w:gridCol w:w="810"/>
        <w:gridCol w:w="3000"/>
      </w:tblGrid>
      <w:tr>
        <w:tblPrEx>
          <w:tblW w:w="0" w:type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hidden/>
        </w:trPr>
        <w:tc>
          <w:tcPr>
            <w:tcW w:w="6630" w:type="dxa"/>
            <w:noWrap w:val="0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documentdiv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/>
              <w:ind w:left="0" w:right="0"/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color w:val="8AC3F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bdr w:val="none" w:sz="0" w:space="0" w:color="auto"/>
                <w:vertAlign w:val="baseline"/>
              </w:rPr>
              <w:t>Personal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Hardworking Registered Nurse with success providing individualized patient care. Committed to delivering best-in-class patient care through effective education and counseling. Proven leadership focused on increasing and enhancing patient care and satisfaction. Streamline safety protocols for comprehensive patient care.</w:t>
            </w:r>
          </w:p>
          <w:p>
            <w:pPr>
              <w:pStyle w:val="divdocumentdiv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/>
              <w:ind w:left="0" w:right="0"/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color w:val="8AC3F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Registered Nurse Supervisor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Sudbury, ON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Pioneer Manor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12/2024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Current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p"/>
              <w:spacing w:before="0" w:after="0" w:line="260" w:lineRule="atLeast"/>
              <w:ind w:left="0" w:right="0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Supervise nursing staff, coordinate resident care, and ensure adherence to clinical standards and policies. Oversee medication administration, address urgent medical concerns, support interdisciplinary collaborations.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Registered Nurse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Sudbury, ON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Extendicare York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09/2024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Current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Personal Support Worker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Sudbury, ON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Pioneer Manor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11/2023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07/2024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1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Provided direct care and support to residents/patients, including activities of daily living (ADLs), such as bathing, dressing, grooming, feeding, and mobility assistance.</w:t>
            </w:r>
          </w:p>
          <w:p>
            <w:pPr>
              <w:pStyle w:val="divdocumentulli"/>
              <w:numPr>
                <w:ilvl w:val="0"/>
                <w:numId w:val="1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Monitoring and recording vital signs, including temperature, blood pressure, pulse rate, and respiration rate, and reporting any abnormalities or changes to the supervising healthcare professionals.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Activity Aide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Sudbury, ON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Extendicare York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05/2023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07/2024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2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Planning and implementing recreational activities tailored to residents' interests and abilities.</w:t>
            </w:r>
          </w:p>
          <w:p>
            <w:pPr>
              <w:pStyle w:val="divdocumentulli"/>
              <w:numPr>
                <w:ilvl w:val="0"/>
                <w:numId w:val="2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Facilitating group sessions and individualized activities to promote social interaction and mental stimulation.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Clinical Extern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Sudbury, ON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St. Joseph Continuing Care Centre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05/2022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03/2023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3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Provided direct care and support to residents/patients, including activities of daily living (ADLs), such as bathing, dressing, grooming, feeding, and mobility assistance.</w:t>
            </w:r>
          </w:p>
          <w:p>
            <w:pPr>
              <w:pStyle w:val="divdocumentulli"/>
              <w:numPr>
                <w:ilvl w:val="0"/>
                <w:numId w:val="3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Monitoring and recording vital signs, including temperature, blood pressure, pulse rate, and respiration rate, and reporting any abnormalities or changes to the supervising healthcare professionals.</w:t>
            </w:r>
          </w:p>
          <w:p>
            <w:pPr>
              <w:pStyle w:val="divdocumentulli"/>
              <w:numPr>
                <w:ilvl w:val="0"/>
                <w:numId w:val="3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Working collaboratively with the healthcare team, including nurses, physicians, therapists, and other staff members, to ensure coordinated and high-quality care for residents/patients.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Cashier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Sudbury, ON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Esso Gas Station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01/2022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04/2022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4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Processed transactions using a cash register or point of sale system.</w:t>
            </w:r>
          </w:p>
          <w:p>
            <w:pPr>
              <w:pStyle w:val="divdocumentulli"/>
              <w:numPr>
                <w:ilvl w:val="0"/>
                <w:numId w:val="4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Accepted cash, credit/debit cards, and other forms of payment.</w:t>
            </w:r>
          </w:p>
          <w:p>
            <w:pPr>
              <w:pStyle w:val="divdocumentulli"/>
              <w:numPr>
                <w:ilvl w:val="0"/>
                <w:numId w:val="4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Answered customer inquiries about products, services, and prices.</w:t>
            </w:r>
          </w:p>
          <w:p>
            <w:pPr>
              <w:pStyle w:val="divdocumentulli"/>
              <w:numPr>
                <w:ilvl w:val="0"/>
                <w:numId w:val="4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Monitored the fuel pumps and alert management if they require maintenance.</w:t>
            </w:r>
          </w:p>
          <w:p>
            <w:pPr>
              <w:pStyle w:val="divdocumentulli"/>
              <w:numPr>
                <w:ilvl w:val="0"/>
                <w:numId w:val="4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Ensured the store is kept clean and organized.</w:t>
            </w:r>
          </w:p>
          <w:p>
            <w:pPr>
              <w:pStyle w:val="divdocumentulli"/>
              <w:numPr>
                <w:ilvl w:val="0"/>
                <w:numId w:val="4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Stocked shelves and maintain inventory levels.</w:t>
            </w:r>
          </w:p>
          <w:p>
            <w:pPr>
              <w:pStyle w:val="divdocumentulli"/>
              <w:numPr>
                <w:ilvl w:val="0"/>
                <w:numId w:val="4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Performed opening and closing procedures, including balancing the cash register.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Pediatric Cardiac ICU Nurse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Kharghar, MH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Shri Satya Sai Sanjeevani Centre for Child Cardiac Care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01/2021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07/2021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5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Devoted entire regular service to the organization and made efforts to uphold selfless service interests.</w:t>
            </w:r>
          </w:p>
          <w:p>
            <w:pPr>
              <w:pStyle w:val="divdocumentulli"/>
              <w:numPr>
                <w:ilvl w:val="0"/>
                <w:numId w:val="5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Provided comprehensive care to assigned patients.</w:t>
            </w:r>
          </w:p>
          <w:p>
            <w:pPr>
              <w:pStyle w:val="divdocumentulli"/>
              <w:numPr>
                <w:ilvl w:val="0"/>
                <w:numId w:val="5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Supervised the cleanliness of the assigned area of the ward.</w:t>
            </w:r>
          </w:p>
          <w:p>
            <w:pPr>
              <w:pStyle w:val="divdocumentulli"/>
              <w:numPr>
                <w:ilvl w:val="0"/>
                <w:numId w:val="5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Maintained patient's safety by taking preventive measures.</w:t>
            </w:r>
          </w:p>
          <w:p>
            <w:pPr>
              <w:pStyle w:val="divdocumentulli"/>
              <w:numPr>
                <w:ilvl w:val="0"/>
                <w:numId w:val="5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Responsible for maintaining records accurately and reporting to the supervisor.</w:t>
            </w:r>
          </w:p>
          <w:p>
            <w:pPr>
              <w:pStyle w:val="divdocumentulli"/>
              <w:numPr>
                <w:ilvl w:val="0"/>
                <w:numId w:val="5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Analyzed physical, psychological, and behavioral traits and assessed potential risks.</w:t>
            </w:r>
          </w:p>
          <w:p>
            <w:pPr>
              <w:pStyle w:val="divdocumentulli"/>
              <w:numPr>
                <w:ilvl w:val="0"/>
                <w:numId w:val="5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Received post-operative patients from the operation theatre by the O.T health care team.</w:t>
            </w:r>
          </w:p>
          <w:p>
            <w:pPr>
              <w:pStyle w:val="divdocumentulli"/>
              <w:numPr>
                <w:ilvl w:val="0"/>
                <w:numId w:val="5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Provided post-operative care to the patients.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Intern/Trainee- One-month training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Kharghar, MH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Motherhood Hospital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11/2020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12/2020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6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Responsible for pre and post-operative care to mothers after deliveries.</w:t>
            </w:r>
          </w:p>
          <w:p>
            <w:pPr>
              <w:pStyle w:val="divdocumentulli"/>
              <w:numPr>
                <w:ilvl w:val="0"/>
                <w:numId w:val="6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Assisted mothers with basic health care and daily routine activities.</w:t>
            </w:r>
          </w:p>
          <w:p>
            <w:pPr>
              <w:pStyle w:val="divdocumentulli"/>
              <w:numPr>
                <w:ilvl w:val="0"/>
                <w:numId w:val="6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Provided health education on breast-feeding and baby care.</w:t>
            </w:r>
          </w:p>
          <w:p>
            <w:pPr>
              <w:pStyle w:val="divdocumentulli"/>
              <w:numPr>
                <w:ilvl w:val="0"/>
                <w:numId w:val="6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Recorded and reported documents of pre and post-operative procedures.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Intern/Trainee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Vashi, MH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Hiranandani Hospital-Vashi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09/2020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11/2020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7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Responsible to take the nursing history, summarize data and state patient care needs.</w:t>
            </w:r>
          </w:p>
          <w:p>
            <w:pPr>
              <w:pStyle w:val="divdocumentulli"/>
              <w:numPr>
                <w:ilvl w:val="0"/>
                <w:numId w:val="7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To observe signs and symptoms, behavior, including the physiological status of patients, report assessment changes to the concerned authority.</w:t>
            </w:r>
          </w:p>
          <w:p>
            <w:pPr>
              <w:pStyle w:val="divdocumentulli"/>
              <w:numPr>
                <w:ilvl w:val="0"/>
                <w:numId w:val="7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Delivered designated nursing interventions to assigned patients that are consistent with the stated medial plan of care.</w:t>
            </w:r>
          </w:p>
          <w:p>
            <w:pPr>
              <w:pStyle w:val="divdocumentulli"/>
              <w:numPr>
                <w:ilvl w:val="0"/>
                <w:numId w:val="7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Preparing patients for programmed medical procedures.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Student-nurse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Dr.Aman's Ayurcare and Panchakarma Clinic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07/2018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06/2019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8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Assisted in various activities of ‘Panchakarma'.</w:t>
            </w:r>
          </w:p>
          <w:p>
            <w:pPr>
              <w:pStyle w:val="divdocumentulli"/>
              <w:numPr>
                <w:ilvl w:val="0"/>
                <w:numId w:val="8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Recording and reporting of documents.</w:t>
            </w:r>
          </w:p>
          <w:p>
            <w:pPr>
              <w:pStyle w:val="divdocumentulli"/>
              <w:numPr>
                <w:ilvl w:val="0"/>
                <w:numId w:val="8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Arranging appointments.</w:t>
            </w:r>
          </w:p>
          <w:p>
            <w:pPr>
              <w:pStyle w:val="divdocumentulli"/>
              <w:numPr>
                <w:ilvl w:val="0"/>
                <w:numId w:val="8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Managing store department.</w:t>
            </w:r>
          </w:p>
          <w:p>
            <w:pPr>
              <w:pStyle w:val="divdocumentulli"/>
              <w:numPr>
                <w:ilvl w:val="0"/>
                <w:numId w:val="8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Checking vital-signs.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Store Manager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Kharghar, MH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Mr. DIY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08/2017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06/2018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9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Oversaw all aspects of store operations, including sales, customer service, inventory management, and staff supervision.</w:t>
            </w:r>
          </w:p>
          <w:p>
            <w:pPr>
              <w:pStyle w:val="divdocumentulli"/>
              <w:numPr>
                <w:ilvl w:val="0"/>
                <w:numId w:val="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Developed and implemented strategies to drive sales growth and increase store profitability.</w:t>
            </w:r>
          </w:p>
          <w:p>
            <w:pPr>
              <w:pStyle w:val="divdocumentulli"/>
              <w:numPr>
                <w:ilvl w:val="0"/>
                <w:numId w:val="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Trained and coached motivated team of 9 employees, resulting in improved productivity and customer satisfaction.</w:t>
            </w:r>
          </w:p>
          <w:p>
            <w:pPr>
              <w:pStyle w:val="divdocumentulli"/>
              <w:numPr>
                <w:ilvl w:val="0"/>
                <w:numId w:val="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Monitored inventory levels, conducted regular stock audits, and implemented effective inventory control measures to minimize stock discrepancies and losses.</w:t>
            </w:r>
          </w:p>
          <w:p>
            <w:pPr>
              <w:pStyle w:val="divdocumentulli"/>
              <w:numPr>
                <w:ilvl w:val="0"/>
                <w:numId w:val="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Maintained visual merchandising standards to enhance the overall store appearance and create an engaging shopping experience.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Assistant Store Manager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.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Kharghar, MH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Mr. DIY</w:t>
            </w:r>
            <w:r>
              <w:rPr>
                <w:rStyle w:val="sprtr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|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01/2017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</w:rPr>
              <w:t>08/2017</w:t>
            </w:r>
            <w:r>
              <w:rPr>
                <w:rStyle w:val="left-box"/>
                <w:rFonts w:ascii="Trebuchet MS" w:eastAsia="Trebuchet MS" w:hAnsi="Trebuchet MS" w:cs="Trebuchet M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documentulli"/>
              <w:numPr>
                <w:ilvl w:val="0"/>
                <w:numId w:val="10"/>
              </w:numPr>
              <w:spacing w:before="12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Assisted the store manager in daily operations, including sales, staff management, and inventory control.</w:t>
            </w:r>
          </w:p>
          <w:p>
            <w:pPr>
              <w:pStyle w:val="divdocumentulli"/>
              <w:numPr>
                <w:ilvl w:val="0"/>
                <w:numId w:val="1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Assumed responsibility for opening and closing procedures, cash handling, and reconciling daily sales.</w:t>
            </w:r>
          </w:p>
          <w:p>
            <w:pPr>
              <w:pStyle w:val="divdocumentulli"/>
              <w:numPr>
                <w:ilvl w:val="0"/>
                <w:numId w:val="1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Managing store department.</w:t>
            </w:r>
          </w:p>
          <w:p>
            <w:pPr>
              <w:pStyle w:val="divdocumentulli"/>
              <w:numPr>
                <w:ilvl w:val="0"/>
                <w:numId w:val="1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Collaborated with the store manager to develop sales strategies and achieve sales targets.</w:t>
            </w:r>
          </w:p>
          <w:p>
            <w:pPr>
              <w:pStyle w:val="divdocumentdiv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/>
              <w:ind w:left="0" w:right="0"/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color w:val="8AC3F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bdr w:val="none" w:sz="0" w:space="0" w:color="auto"/>
                <w:vertAlign w:val="baseline"/>
              </w:rPr>
              <w:t>Certifications Training</w:t>
            </w:r>
          </w:p>
          <w:p>
            <w:pPr>
              <w:pStyle w:val="divdocument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Best Bed Side Nurse in Nursing Foundation, 2017</w:t>
            </w:r>
          </w:p>
          <w:p>
            <w:pPr>
              <w:pStyle w:val="divdocumentulli"/>
              <w:numPr>
                <w:ilvl w:val="0"/>
                <w:numId w:val="11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Pulse Polio Camps</w:t>
            </w:r>
          </w:p>
          <w:p>
            <w:pPr>
              <w:pStyle w:val="divdocumentulli"/>
              <w:numPr>
                <w:ilvl w:val="0"/>
                <w:numId w:val="11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MR vaccinations Campaigns</w:t>
            </w:r>
          </w:p>
          <w:p>
            <w:pPr>
              <w:pStyle w:val="divdocumentulli"/>
              <w:numPr>
                <w:ilvl w:val="0"/>
                <w:numId w:val="11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Allyship Workshop with Public Health Sudbury, 12/01/21</w:t>
            </w:r>
          </w:p>
          <w:p>
            <w:pPr>
              <w:pStyle w:val="divdocumentulli"/>
              <w:numPr>
                <w:ilvl w:val="0"/>
                <w:numId w:val="11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Living Works Start suicide safety training, 11/01/21</w:t>
            </w:r>
          </w:p>
          <w:p>
            <w:pPr>
              <w:pStyle w:val="divdocumentulli"/>
              <w:numPr>
                <w:ilvl w:val="0"/>
                <w:numId w:val="11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Introduction to Autism, characteristics and strategies to use, 04/21/22, Certified from Autism Certification Center for successfully completed the course.</w:t>
            </w:r>
          </w:p>
          <w:p>
            <w:pPr>
              <w:pStyle w:val="divdocumentulli"/>
              <w:numPr>
                <w:ilvl w:val="0"/>
                <w:numId w:val="11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Introduction to Human Trafficking, 04/01/22, Trained and certified for completed the self-directed online course entitled ‘Introduction to Human Trafficking' from CAMH.</w:t>
            </w:r>
          </w:p>
          <w:p>
            <w:pPr>
              <w:pStyle w:val="divdocumentulli"/>
              <w:numPr>
                <w:ilvl w:val="0"/>
                <w:numId w:val="11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Empowering Families affected by Psychosis, 03/01/22, Awarded and certified for completing the training of Empowering Families affected by Psychosis by CAMH.</w:t>
            </w:r>
          </w:p>
          <w:p>
            <w:pPr>
              <w:pStyle w:val="divdocumentulli"/>
              <w:numPr>
                <w:ilvl w:val="0"/>
                <w:numId w:val="11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Nonviolent Crisis Intervention 2nd Edition, 04/01/22, Certified for completing the training course of Nonviolent Crisis Intervention 2nd Edition from Crisis Intervention Institute.</w:t>
            </w:r>
          </w:p>
          <w:p>
            <w:pPr>
              <w:pStyle w:val="divdocumentdiv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/>
              <w:ind w:left="0" w:right="0"/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color w:val="8AC3F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bdr w:val="none" w:sz="0" w:space="0" w:color="auto"/>
                <w:vertAlign w:val="baseline"/>
              </w:rPr>
              <w:t>Certifications Licensure</w:t>
            </w:r>
          </w:p>
          <w:p>
            <w:pPr>
              <w:pStyle w:val="divdocument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NCLEX-RN Examination Passed, 04/29/24, (Registered with the College of Nurses of Ontario)</w:t>
            </w:r>
          </w:p>
          <w:p>
            <w:pPr>
              <w:pStyle w:val="divdocumentdiv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/>
              <w:ind w:left="0" w:right="0"/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color w:val="8AC3F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b/>
                <w:bCs/>
                <w:i/>
                <w:iCs/>
                <w:caps/>
                <w:bdr w:val="none" w:sz="0" w:space="0" w:color="auto"/>
                <w:vertAlign w:val="baseline"/>
              </w:rPr>
              <w:t>Community Service &amp; Volunteer Work</w:t>
            </w:r>
          </w:p>
          <w:p>
            <w:pPr>
              <w:pStyle w:val="divdocument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Performed skit/role play on the topic of importance of sanitation in urban and rural areas.</w:t>
            </w:r>
          </w:p>
          <w:p>
            <w:pPr>
              <w:pStyle w:val="divdocumentulli"/>
              <w:numPr>
                <w:ilvl w:val="0"/>
                <w:numId w:val="12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Assisted with free Dental Health Checkups in urban and rural areas in Panvel, Navi-Mumbai, MH.</w:t>
            </w:r>
          </w:p>
          <w:p>
            <w:pPr>
              <w:pStyle w:val="divdocumentulli"/>
              <w:numPr>
                <w:ilvl w:val="0"/>
                <w:numId w:val="12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Participated in Polio Vaccination Camps organized by Government of India.</w:t>
            </w:r>
          </w:p>
          <w:p>
            <w:pPr>
              <w:pStyle w:val="divdocumentulli"/>
              <w:numPr>
                <w:ilvl w:val="0"/>
                <w:numId w:val="12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Participated in MR- Vaccination Campaigns organized by Government of India.</w:t>
            </w:r>
          </w:p>
          <w:p>
            <w:pPr>
              <w:pStyle w:val="divdocumentulli"/>
              <w:numPr>
                <w:ilvl w:val="0"/>
                <w:numId w:val="12"/>
              </w:numPr>
              <w:spacing w:after="0" w:line="260" w:lineRule="atLeast"/>
              <w:ind w:left="240" w:right="0" w:hanging="212"/>
              <w:jc w:val="left"/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lef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Internship of 6 weeks/210 hours (full time- 35 hours per week) in Canadian Red Cross for the placement semester in Community and Health Service Navigation Program.</w:t>
            </w:r>
          </w:p>
        </w:tc>
        <w:tc>
          <w:tcPr>
            <w:tcW w:w="810" w:type="dxa"/>
            <w:noWrap w:val="0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padding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midpadding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0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documentdiv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/>
              <w:ind w:left="0" w:right="0"/>
              <w:rPr>
                <w:rStyle w:val="right-box"/>
                <w:rFonts w:ascii="Trebuchet MS" w:eastAsia="Trebuchet MS" w:hAnsi="Trebuchet MS" w:cs="Trebuchet MS"/>
                <w:b/>
                <w:bCs/>
                <w:i/>
                <w:iCs/>
                <w:caps/>
                <w:color w:val="8AC3F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b/>
                <w:bCs/>
                <w:i/>
                <w:iCs/>
                <w:caps/>
                <w:bdr w:val="none" w:sz="0" w:space="0" w:color="auto"/>
                <w:vertAlign w:val="baseline"/>
              </w:rPr>
              <w:t>Highlights</w:t>
            </w:r>
          </w:p>
          <w:p>
            <w:pPr>
              <w:pStyle w:val="divdocumentparentContainerright-boxskill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Planning and scheduling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Clinical management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Medication administration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Clinical judgment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Decision-making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Patient assessments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Staff scheduling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Physical and psychological evaluations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Family and patient counseling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Ability to work individually and as a part of a team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Social perceptiveness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Multi-tasking and prioritizing skills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Active listening skills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Strong interpersonal communication skills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Analyze, evaluate, and apply relevant information from various sources.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50" w:lineRule="exac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parentContainerright-boxskillSeculli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200" w:right="0" w:hanging="210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Ability to apply a systematic approach to solve problems and use various thinking skills to anticipate and solve problems.</w:t>
            </w:r>
          </w:p>
          <w:p>
            <w:pPr>
              <w:pStyle w:val="documentright-boxparagraphnth-last-child1skli-str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documentright-boxskillSecparagraph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right-boxskillSecparagraph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documentdiv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/>
              <w:ind w:left="0" w:right="0"/>
              <w:rPr>
                <w:rStyle w:val="right-box"/>
                <w:rFonts w:ascii="Trebuchet MS" w:eastAsia="Trebuchet MS" w:hAnsi="Trebuchet MS" w:cs="Trebuchet MS"/>
                <w:b/>
                <w:bCs/>
                <w:i/>
                <w:iCs/>
                <w:caps/>
                <w:color w:val="8AC3F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b/>
                <w:bCs/>
                <w:i/>
                <w:i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ocument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Cambrian College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Sudbury, ON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paddedline"/>
              <w:spacing w:before="10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Addictions and Mental Health</w:t>
            </w:r>
          </w:p>
          <w:p>
            <w:pPr>
              <w:pStyle w:val="divdocumentulli"/>
              <w:numPr>
                <w:ilvl w:val="0"/>
                <w:numId w:val="29"/>
              </w:numPr>
              <w:spacing w:before="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the program of Addictions and Mental Health</w:t>
            </w:r>
          </w:p>
          <w:p>
            <w:pPr>
              <w:pStyle w:val="divdocumentulli"/>
              <w:numPr>
                <w:ilvl w:val="0"/>
                <w:numId w:val="2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the course of Addictions and Mental Health in Youth and Older Adults</w:t>
            </w:r>
          </w:p>
          <w:p>
            <w:pPr>
              <w:pStyle w:val="divdocumentulli"/>
              <w:numPr>
                <w:ilvl w:val="0"/>
                <w:numId w:val="2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the course of case Management in Professional Practice</w:t>
            </w:r>
          </w:p>
          <w:p>
            <w:pPr>
              <w:pStyle w:val="divdocumentulli"/>
              <w:numPr>
                <w:ilvl w:val="0"/>
                <w:numId w:val="2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Practiced person-centered approach, counselling process, and rapport building with the clients.</w:t>
            </w:r>
          </w:p>
          <w:p>
            <w:pPr>
              <w:pStyle w:val="divdocumentulli"/>
              <w:numPr>
                <w:ilvl w:val="0"/>
                <w:numId w:val="2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Performed Crisis Intervention Simulation</w:t>
            </w:r>
          </w:p>
          <w:p>
            <w:pPr>
              <w:pStyle w:val="divdocumentulli"/>
              <w:numPr>
                <w:ilvl w:val="0"/>
                <w:numId w:val="2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Learned and practiced to facilitate the Workshop.</w:t>
            </w:r>
          </w:p>
          <w:p>
            <w:pPr>
              <w:pStyle w:val="divdocumentulli"/>
              <w:numPr>
                <w:ilvl w:val="0"/>
                <w:numId w:val="29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the course on Impulse Control Disorder and Behavioral Addictions.</w:t>
            </w:r>
          </w:p>
          <w:p>
            <w:pPr>
              <w:pStyle w:val="document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Cambrian College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Sudbury, ON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01/2021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01/2022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paddedline"/>
              <w:spacing w:before="10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Community and Health Services Navigation</w:t>
            </w:r>
          </w:p>
          <w:p>
            <w:pPr>
              <w:pStyle w:val="divdocumentulli"/>
              <w:numPr>
                <w:ilvl w:val="0"/>
                <w:numId w:val="30"/>
              </w:numPr>
              <w:spacing w:before="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course on Dementia</w:t>
            </w:r>
          </w:p>
          <w:p>
            <w:pPr>
              <w:pStyle w:val="divdocumentulli"/>
              <w:numPr>
                <w:ilvl w:val="0"/>
                <w:numId w:val="3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Attended Allyship Workshop Training by Public Health Sudbury</w:t>
            </w:r>
          </w:p>
          <w:p>
            <w:pPr>
              <w:pStyle w:val="divdocumentulli"/>
              <w:numPr>
                <w:ilvl w:val="0"/>
                <w:numId w:val="3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Practiced interpersonal skills on an online active listening platform, 7cups</w:t>
            </w:r>
          </w:p>
          <w:p>
            <w:pPr>
              <w:pStyle w:val="divdocumentulli"/>
              <w:numPr>
                <w:ilvl w:val="0"/>
                <w:numId w:val="3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Virtual Health Promotion Training by Public Health Ontario in which concepts such as definitions, concepts, models and theories, and health promotion strategies were explored.</w:t>
            </w:r>
          </w:p>
          <w:p>
            <w:pPr>
              <w:pStyle w:val="divdocumentulli"/>
              <w:numPr>
                <w:ilvl w:val="0"/>
                <w:numId w:val="3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Participated in a Mental Health Care Simulation and learned how to support people who experience intrusive thoughts</w:t>
            </w:r>
          </w:p>
          <w:p>
            <w:pPr>
              <w:pStyle w:val="divdocumentulli"/>
              <w:numPr>
                <w:ilvl w:val="0"/>
                <w:numId w:val="3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the course on Interpersonal Communication skills and Advocacy and Ethics used in the community.</w:t>
            </w:r>
          </w:p>
          <w:p>
            <w:pPr>
              <w:pStyle w:val="divdocumentulli"/>
              <w:numPr>
                <w:ilvl w:val="0"/>
                <w:numId w:val="30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Learned to practice and follow Ethical Decision Making method.</w:t>
            </w:r>
          </w:p>
          <w:p>
            <w:pPr>
              <w:pStyle w:val="document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Bharati Vidyapeeth Deemed University College Of Nursing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Navi-Mumbai, MH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01/2016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01/2020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paddedline"/>
              <w:spacing w:before="10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B.Sc. Nursing</w:t>
            </w:r>
          </w:p>
          <w:p>
            <w:pPr>
              <w:pStyle w:val="divdocumentulli"/>
              <w:numPr>
                <w:ilvl w:val="0"/>
                <w:numId w:val="31"/>
              </w:numPr>
              <w:spacing w:before="0"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and practiced Psychiatric, Pediatric, Medical-Surgical, and Obstetrics in Hospitals</w:t>
            </w:r>
          </w:p>
          <w:p>
            <w:pPr>
              <w:pStyle w:val="divdocumentulli"/>
              <w:numPr>
                <w:ilvl w:val="0"/>
                <w:numId w:val="31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Completed 20 normal deliveries and assisted 5 C-section deliveries in Obstetrics Hospital</w:t>
            </w:r>
          </w:p>
          <w:p>
            <w:pPr>
              <w:pStyle w:val="divdocumentulli"/>
              <w:numPr>
                <w:ilvl w:val="0"/>
                <w:numId w:val="31"/>
              </w:numPr>
              <w:spacing w:after="0" w:line="260" w:lineRule="atLeast"/>
              <w:ind w:left="240" w:right="0" w:hanging="212"/>
              <w:jc w:val="left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Experienced Urban and Rural Health Community studies</w:t>
            </w:r>
          </w:p>
          <w:p>
            <w:pPr>
              <w:pStyle w:val="document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txtBold"/>
                <w:rFonts w:ascii="Trebuchet MS" w:eastAsia="Trebuchet MS" w:hAnsi="Trebuchet MS" w:cs="Trebuchet MS"/>
                <w:b/>
                <w:bCs/>
                <w:color w:val="4A4A4A"/>
                <w:sz w:val="20"/>
                <w:szCs w:val="20"/>
              </w:rPr>
              <w:t>D.Y. Patil Junior College of Science and Commerce</w:t>
            </w:r>
            <w:r>
              <w:rPr>
                <w:rStyle w:val="singlecolumnspanpaddedlinenth-child1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C.B.D Belapur, MH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paddedline"/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01/2014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01/2016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paddedline"/>
              <w:spacing w:before="10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Science Stream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Completed Physics, Chemistry, Biology, and Mathematics I and II both with I.T in both years.</w:t>
            </w:r>
          </w:p>
          <w:p>
            <w:pPr>
              <w:pStyle w:val="divdocumentdiv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/>
              <w:ind w:left="0" w:right="0"/>
              <w:rPr>
                <w:rStyle w:val="right-box"/>
                <w:rFonts w:ascii="Trebuchet MS" w:eastAsia="Trebuchet MS" w:hAnsi="Trebuchet MS" w:cs="Trebuchet MS"/>
                <w:b/>
                <w:bCs/>
                <w:i/>
                <w:iCs/>
                <w:caps/>
                <w:color w:val="8AC3F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b/>
                <w:bCs/>
                <w:i/>
                <w:iCs/>
                <w:caps/>
                <w:bdr w:val="none" w:sz="0" w:space="0" w:color="auto"/>
                <w:vertAlign w:val="baseline"/>
              </w:rPr>
              <w:t>Languages</w:t>
            </w:r>
          </w:p>
          <w:p>
            <w:pPr>
              <w:pStyle w:val="documentright-boxlangSecfirstparagraph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ectionlangSeclnggparatableparagraphnotnativeLangParafieldfieldFRFM"/>
                <w:rFonts w:ascii="Trebuchet MS" w:eastAsia="Trebuchet MS" w:hAnsi="Trebuchet MS" w:cs="Trebuchet MS"/>
                <w:b w:val="0"/>
                <w:bCs w:val="0"/>
                <w:color w:val="4A4A4A"/>
                <w:sz w:val="20"/>
                <w:szCs w:val="20"/>
              </w:rPr>
              <w:t>English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fieldsliced-rec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12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1903276" cy="76775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276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documentright-boxlangSecfirstparagraph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3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Full Professional</w:t>
            </w:r>
          </w:p>
          <w:p>
            <w:pPr>
              <w:pStyle w:val="documentright-boxparagraphlngg-str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langSecparagraphfie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ectionlangSeclnggparatableparagraphnotnativeLangParafieldfieldFRFM"/>
                <w:rFonts w:ascii="Trebuchet MS" w:eastAsia="Trebuchet MS" w:hAnsi="Trebuchet MS" w:cs="Trebuchet MS"/>
                <w:b w:val="0"/>
                <w:bCs w:val="0"/>
                <w:color w:val="4A4A4A"/>
                <w:sz w:val="20"/>
                <w:szCs w:val="20"/>
              </w:rPr>
              <w:t>Hindi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fieldsliced-rec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12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1903276" cy="76775"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276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documentlangSecparagraph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3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Full Professional</w:t>
            </w:r>
          </w:p>
          <w:p>
            <w:pPr>
              <w:pStyle w:val="documentright-boxparagraphlngg-str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langSecparagraphfie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ectionlangSeclnggparatableparagraphnotnativeLangParafieldfieldFRFM"/>
                <w:rFonts w:ascii="Trebuchet MS" w:eastAsia="Trebuchet MS" w:hAnsi="Trebuchet MS" w:cs="Trebuchet MS"/>
                <w:b w:val="0"/>
                <w:bCs w:val="0"/>
                <w:color w:val="4A4A4A"/>
                <w:sz w:val="20"/>
                <w:szCs w:val="20"/>
              </w:rPr>
              <w:t>Punjabi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fieldsliced-rec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12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1903276" cy="76775"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276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documentlangSecparagraph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3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Native or Bilingual</w:t>
            </w:r>
          </w:p>
          <w:p>
            <w:pPr>
              <w:pStyle w:val="documentright-boxparagraphlngg-str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langSecparagraphfie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ectionlangSeclnggparatableparagraphnotnativeLangParafieldfieldFRFM"/>
                <w:rFonts w:ascii="Trebuchet MS" w:eastAsia="Trebuchet MS" w:hAnsi="Trebuchet MS" w:cs="Trebuchet MS"/>
                <w:b w:val="0"/>
                <w:bCs w:val="0"/>
                <w:color w:val="4A4A4A"/>
                <w:sz w:val="20"/>
                <w:szCs w:val="20"/>
              </w:rPr>
              <w:t>Marathi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fieldsliced-rec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12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1903276" cy="76775"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276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documentlangSecparagraph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3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Professional Working</w:t>
            </w:r>
          </w:p>
          <w:p>
            <w:pPr>
              <w:pStyle w:val="documentright-boxparagraphlngg-str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langSecparagraphfie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ectionlangSeclnggparatableparagraphnotnativeLangParafieldfieldFRFM"/>
                <w:rFonts w:ascii="Trebuchet MS" w:eastAsia="Trebuchet MS" w:hAnsi="Trebuchet MS" w:cs="Trebuchet MS"/>
                <w:b w:val="0"/>
                <w:bCs w:val="0"/>
                <w:color w:val="4A4A4A"/>
                <w:sz w:val="20"/>
                <w:szCs w:val="20"/>
              </w:rPr>
              <w:t>Gujarati</w:t>
            </w: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ocumentfieldsliced-rec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12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1903276" cy="76775"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276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documentlangSecparagraph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30" w:lineRule="exact"/>
              <w:ind w:left="0" w:right="0"/>
              <w:rPr>
                <w:rStyle w:val="right-box"/>
                <w:rFonts w:ascii="Trebuchet MS" w:eastAsia="Trebuchet MS" w:hAnsi="Trebuchet MS" w:cs="Trebuchet M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Trebuchet MS" w:eastAsia="Trebuchet MS" w:hAnsi="Trebuchet MS" w:cs="Trebuchet MS"/>
                <w:color w:val="4A4A4A"/>
                <w:sz w:val="20"/>
                <w:szCs w:val="20"/>
              </w:rPr>
              <w:t>Limited Working</w:t>
            </w:r>
          </w:p>
          <w:p>
            <w:pPr>
              <w:pStyle w:val="documentright-boxparagraphnth-last-child1lngg-str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right-box"/>
                <w:rFonts w:ascii="Trebuchet MS" w:eastAsia="Trebuchet MS" w:hAnsi="Trebuchet MS" w:cs="Trebuchet MS"/>
                <w:vanish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Trebuchet MS" w:eastAsia="Trebuchet MS" w:hAnsi="Trebuchet MS" w:cs="Trebuchet MS"/>
          <w:color w:val="4A4A4A"/>
          <w:sz w:val="20"/>
          <w:szCs w:val="20"/>
          <w:bdr w:val="none" w:sz="0" w:space="0" w:color="auto"/>
          <w:vertAlign w:val="baseline"/>
        </w:rPr>
      </w:pPr>
    </w:p>
    <w:p>
      <w:pPr>
        <w:spacing w:line="14" w:lineRule="exact"/>
      </w:pPr>
      <w:r>
        <w:rPr>
          <w:color w:val="FFFFFF"/>
          <w:sz w:val="2"/>
        </w:rPr>
        <w:t>#HRJ#700568d0-76cf-4791-8a29-6ada5c041133#</w:t>
      </w:r>
    </w:p>
    <w:sectPr>
      <w:type w:val="continuous"/>
      <w:pgSz w:w="12240" w:h="15840"/>
      <w:pgMar w:top="400" w:right="900" w:bottom="900" w:left="9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Trebuchet MS">
    <w:charset w:val="00"/>
    <w:family w:val="auto"/>
    <w:pitch w:val="default"/>
    <w:sig w:usb0="00000000" w:usb1="00000000" w:usb2="00000000" w:usb3="00000000" w:csb0="00000001" w:csb1="00000000"/>
    <w:embedRegular r:id="rId1" w:fontKey="{B3504474-05A0-4755-A967-A57819B49B03}"/>
    <w:embedBold r:id="rId2" w:fontKey="{8E8D326D-3DB9-4F99-861A-DFF80C852D54}"/>
    <w:embedItalic r:id="rId3" w:fontKey="{F4F090F6-6308-4023-872F-FC0938E06C57}"/>
    <w:embedBoldItalic r:id="rId4" w:fontKey="{0B9CF8D6-FD1D-4743-8F97-CD7311BF473C}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3">
    <w:nsid w:val="00000018"/>
    <w:multiLevelType w:val="hybridMultilevel"/>
    <w:tmpl w:val="000000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4">
    <w:nsid w:val="00000019"/>
    <w:multiLevelType w:val="hybridMultilevel"/>
    <w:tmpl w:val="0000001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5">
    <w:nsid w:val="0000001A"/>
    <w:multiLevelType w:val="hybridMultilevel"/>
    <w:tmpl w:val="000000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6">
    <w:nsid w:val="0000001B"/>
    <w:multiLevelType w:val="hybridMultilevel"/>
    <w:tmpl w:val="0000001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7">
    <w:nsid w:val="0000001C"/>
    <w:multiLevelType w:val="hybridMultilevel"/>
    <w:tmpl w:val="000000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8">
    <w:nsid w:val="0000001D"/>
    <w:multiLevelType w:val="hybridMultilevel"/>
    <w:tmpl w:val="0000001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9">
    <w:nsid w:val="0000001E"/>
    <w:multiLevelType w:val="hybridMultilevel"/>
    <w:tmpl w:val="000000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0">
    <w:nsid w:val="0000001F"/>
    <w:multiLevelType w:val="hybridMultilevel"/>
    <w:tmpl w:val="0000001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24"/>
      <w:szCs w:val="24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4"/>
      <w:szCs w:val="24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24"/>
      <w:szCs w:val="24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ivdocument">
    <w:name w:val="div_document"/>
    <w:basedOn w:val="Normal"/>
    <w:pPr>
      <w:spacing w:line="260" w:lineRule="atLeast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customStyle="1" w:styleId="divdocumentdivfirstsection">
    <w:name w:val="div_document_div_firstsection"/>
    <w:basedOn w:val="Normal"/>
    <w:pPr>
      <w:shd w:val="clear" w:color="auto" w:fill="8AC3F5"/>
      <w:jc w:val="center"/>
    </w:pPr>
    <w:rPr>
      <w:shd w:val="clear" w:color="auto" w:fill="8AC3F5"/>
    </w:rPr>
  </w:style>
  <w:style w:type="paragraph" w:customStyle="1" w:styleId="divdocumentdivparagraph">
    <w:name w:val="div_document_div_paragraph"/>
    <w:basedOn w:val="Normal"/>
  </w:style>
  <w:style w:type="character" w:customStyle="1" w:styleId="divdocumentemptyCell">
    <w:name w:val="div_document_emptyCell"/>
    <w:basedOn w:val="DefaultParagraphFont"/>
    <w:rPr>
      <w:shd w:val="clear" w:color="auto" w:fill="8AC3F5"/>
    </w:rPr>
  </w:style>
  <w:style w:type="character" w:customStyle="1" w:styleId="nameCell">
    <w:name w:val="nameCell"/>
    <w:basedOn w:val="DefaultParagraphFont"/>
    <w:rPr>
      <w:b/>
      <w:bCs/>
      <w:i/>
      <w:iCs/>
      <w:spacing w:val="16"/>
      <w:sz w:val="60"/>
      <w:szCs w:val="60"/>
      <w:shd w:val="clear" w:color="auto" w:fill="FFFFFF"/>
    </w:rPr>
  </w:style>
  <w:style w:type="paragraph" w:customStyle="1" w:styleId="divname">
    <w:name w:val="div_name"/>
    <w:basedOn w:val="div"/>
    <w:pPr>
      <w:spacing w:line="800" w:lineRule="atLeast"/>
    </w:pPr>
    <w:rPr>
      <w:sz w:val="64"/>
      <w:szCs w:val="64"/>
    </w:rPr>
  </w:style>
  <w:style w:type="character" w:customStyle="1" w:styleId="divnameCharacter">
    <w:name w:val="div_name Character"/>
    <w:basedOn w:val="divCharacter"/>
    <w:rPr>
      <w:sz w:val="64"/>
      <w:szCs w:val="64"/>
    </w:rPr>
  </w:style>
  <w:style w:type="character" w:customStyle="1" w:styleId="divCharacter">
    <w:name w:val="div Character"/>
    <w:basedOn w:val="DefaultParagraphFont"/>
    <w:rPr>
      <w:sz w:val="24"/>
      <w:szCs w:val="24"/>
      <w:bdr w:val="none" w:sz="0" w:space="0" w:color="auto"/>
      <w:vertAlign w:val="baseline"/>
    </w:rPr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table" w:customStyle="1" w:styleId="divdocumentnameTable">
    <w:name w:val="div_document_nameTable"/>
    <w:basedOn w:val="TableNormal"/>
    <w:tblPr/>
  </w:style>
  <w:style w:type="paragraph" w:customStyle="1" w:styleId="documentresumeTitle">
    <w:name w:val="document_resumeTitle"/>
    <w:basedOn w:val="Normal"/>
    <w:pPr>
      <w:pBdr>
        <w:top w:val="none" w:sz="0" w:space="15" w:color="auto"/>
        <w:left w:val="none" w:sz="0" w:space="0" w:color="auto"/>
        <w:bottom w:val="none" w:sz="0" w:space="3" w:color="auto"/>
        <w:right w:val="none" w:sz="0" w:space="0" w:color="auto"/>
      </w:pBdr>
      <w:shd w:val="clear" w:color="auto" w:fill="FFFFFF"/>
      <w:spacing w:line="340" w:lineRule="atLeast"/>
      <w:jc w:val="center"/>
    </w:pPr>
    <w:rPr>
      <w:color w:val="4A4A4A"/>
      <w:sz w:val="28"/>
      <w:szCs w:val="28"/>
      <w:shd w:val="clear" w:color="auto" w:fill="FFFFFF"/>
    </w:rPr>
  </w:style>
  <w:style w:type="paragraph" w:customStyle="1" w:styleId="divdocumentdivSECTIONCNTC">
    <w:name w:val="div_document_div_SECTION_CNTC"/>
    <w:basedOn w:val="Normal"/>
    <w:pPr>
      <w:pBdr>
        <w:top w:val="none" w:sz="0" w:space="0" w:color="auto"/>
      </w:pBdr>
    </w:pPr>
  </w:style>
  <w:style w:type="paragraph" w:customStyle="1" w:styleId="divlinebreakdiv">
    <w:name w:val="div_linebreakdiv"/>
    <w:basedOn w:val="div"/>
    <w:pPr>
      <w:spacing w:line="260" w:lineRule="atLeast"/>
    </w:pPr>
    <w:rPr>
      <w:sz w:val="18"/>
      <w:szCs w:val="18"/>
    </w:rPr>
  </w:style>
  <w:style w:type="paragraph" w:customStyle="1" w:styleId="divaddress">
    <w:name w:val="div_address"/>
    <w:basedOn w:val="div"/>
    <w:pPr>
      <w:spacing w:line="260" w:lineRule="atLeast"/>
      <w:jc w:val="center"/>
    </w:pPr>
    <w:rPr>
      <w:sz w:val="18"/>
      <w:szCs w:val="18"/>
    </w:rPr>
  </w:style>
  <w:style w:type="character" w:customStyle="1" w:styleId="sprtr">
    <w:name w:val="sprtr"/>
    <w:basedOn w:val="DefaultParagraphFont"/>
  </w:style>
  <w:style w:type="character" w:customStyle="1" w:styleId="documentzipsuffix">
    <w:name w:val="document_zipsuffix"/>
    <w:basedOn w:val="DefaultParagraphFont"/>
  </w:style>
  <w:style w:type="character" w:customStyle="1" w:styleId="documentzipprefix">
    <w:name w:val="document_zipprefix"/>
    <w:basedOn w:val="DefaultParagraphFont"/>
    <w:rPr>
      <w:vanish/>
    </w:rPr>
  </w:style>
  <w:style w:type="character" w:customStyle="1" w:styleId="left-box">
    <w:name w:val="left-box"/>
    <w:basedOn w:val="DefaultParagraphFont"/>
  </w:style>
  <w:style w:type="paragraph" w:customStyle="1" w:styleId="divdocumentsection">
    <w:name w:val="div_document_section"/>
    <w:basedOn w:val="Normal"/>
  </w:style>
  <w:style w:type="paragraph" w:customStyle="1" w:styleId="divheading">
    <w:name w:val="div_heading"/>
    <w:basedOn w:val="div"/>
    <w:rPr>
      <w:b/>
      <w:bCs/>
      <w:i/>
      <w:iCs/>
      <w:caps/>
      <w:sz w:val="36"/>
      <w:szCs w:val="36"/>
    </w:rPr>
  </w:style>
  <w:style w:type="paragraph" w:customStyle="1" w:styleId="divdocumentdivsectiontitle">
    <w:name w:val="div_document_div_sectiontitle"/>
    <w:basedOn w:val="Normal"/>
    <w:pPr>
      <w:spacing w:line="300" w:lineRule="atLeast"/>
    </w:pPr>
    <w:rPr>
      <w:color w:val="8AC3F5"/>
      <w:sz w:val="20"/>
      <w:szCs w:val="20"/>
    </w:rPr>
  </w:style>
  <w:style w:type="character" w:customStyle="1" w:styleId="divdocumentdivsectiontitleCharacter">
    <w:name w:val="div_document_div_sectiontitle Character"/>
    <w:basedOn w:val="DefaultParagraphFont"/>
    <w:rPr>
      <w:color w:val="8AC3F5"/>
      <w:sz w:val="20"/>
      <w:szCs w:val="20"/>
    </w:r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sz w:val="24"/>
      <w:szCs w:val="24"/>
      <w:bdr w:val="none" w:sz="0" w:space="0" w:color="auto"/>
      <w:vertAlign w:val="baseline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txtBold">
    <w:name w:val="txtBold"/>
    <w:basedOn w:val="DefaultParagraphFont"/>
    <w:rPr>
      <w:b/>
      <w:bCs/>
    </w:rPr>
  </w:style>
  <w:style w:type="paragraph" w:customStyle="1" w:styleId="paddedline">
    <w:name w:val="paddedline"/>
    <w:basedOn w:val="Normal"/>
  </w:style>
  <w:style w:type="character" w:customStyle="1" w:styleId="documenttotl-expr">
    <w:name w:val="document_totl-expr"/>
    <w:basedOn w:val="DefaultParagraphFont"/>
    <w:rPr>
      <w:b/>
      <w:bCs/>
      <w:color w:val="FFFFFF"/>
      <w:sz w:val="16"/>
      <w:szCs w:val="16"/>
    </w:rPr>
  </w:style>
  <w:style w:type="paragraph" w:customStyle="1" w:styleId="divdocumentulli">
    <w:name w:val="div_document_ul_li"/>
    <w:basedOn w:val="Normal"/>
    <w:pPr>
      <w:pBdr>
        <w:top w:val="none" w:sz="0" w:space="0" w:color="auto"/>
        <w:left w:val="none" w:sz="0" w:space="1" w:color="auto"/>
        <w:bottom w:val="none" w:sz="0" w:space="0" w:color="auto"/>
        <w:right w:val="none" w:sz="0" w:space="0" w:color="auto"/>
      </w:pBdr>
    </w:pPr>
  </w:style>
  <w:style w:type="character" w:customStyle="1" w:styleId="midpaddingbox">
    <w:name w:val="midpaddingbox"/>
    <w:basedOn w:val="DefaultParagraphFont"/>
  </w:style>
  <w:style w:type="paragraph" w:customStyle="1" w:styleId="midpaddingboxParagraph">
    <w:name w:val="midpaddingbox Paragraph"/>
    <w:basedOn w:val="Normal"/>
  </w:style>
  <w:style w:type="character" w:customStyle="1" w:styleId="right-box">
    <w:name w:val="right-box"/>
    <w:basedOn w:val="DefaultParagraphFont"/>
  </w:style>
  <w:style w:type="paragraph" w:customStyle="1" w:styleId="documentright-boxskillSecinfoparatable">
    <w:name w:val="document_right-box_skillSec_infoparatable"/>
    <w:basedOn w:val="Normal"/>
  </w:style>
  <w:style w:type="character" w:customStyle="1" w:styleId="documentright-boxskillSecparagraph">
    <w:name w:val="document_right-box_skillSec_paragraph"/>
    <w:basedOn w:val="DefaultParagraphFont"/>
  </w:style>
  <w:style w:type="paragraph" w:customStyle="1" w:styleId="divdocumentskillSecdivparagraphfirstparagraphsinglecolumn">
    <w:name w:val="div_document_skillSec_div_paragraph_firstparagraph_singlecolumn"/>
    <w:basedOn w:val="Normal"/>
  </w:style>
  <w:style w:type="character" w:customStyle="1" w:styleId="documentskillSecfieldp">
    <w:name w:val="document_skillSec_field_p"/>
    <w:basedOn w:val="DefaultParagraphFont"/>
  </w:style>
  <w:style w:type="paragraph" w:customStyle="1" w:styleId="divdocumentparentContainerright-boxskillSeculli">
    <w:name w:val="div_document_parentContainer_right-box_skillSec_ul_li"/>
    <w:basedOn w:val="Normal"/>
  </w:style>
  <w:style w:type="character" w:customStyle="1" w:styleId="divdocumentparentContainerright-boxskillSeculliCharacter">
    <w:name w:val="div_document_parentContainer_right-box_skillSec_ul_li Character"/>
    <w:basedOn w:val="DefaultParagraphFont"/>
  </w:style>
  <w:style w:type="paragraph" w:customStyle="1" w:styleId="documentleft-boxskillSecsinglecolumn">
    <w:name w:val="document_left-box_skillSec_singlecolumn"/>
    <w:basedOn w:val="Normal"/>
    <w:pPr>
      <w:pBdr>
        <w:left w:val="none" w:sz="0" w:space="0" w:color="auto"/>
      </w:pBdr>
    </w:pPr>
  </w:style>
  <w:style w:type="paragraph" w:customStyle="1" w:styleId="documentright-boxparagraphnth-last-child1skli-string">
    <w:name w:val="document_right-box_paragraph_nth-last-child(1)_skli-string"/>
    <w:basedOn w:val="Normal"/>
    <w:rPr>
      <w:vanish/>
    </w:rPr>
  </w:style>
  <w:style w:type="paragraph" w:customStyle="1" w:styleId="documentright-boxsinglecolumn">
    <w:name w:val="document_right-box_singlecolumn"/>
    <w:basedOn w:val="Normal"/>
  </w:style>
  <w:style w:type="paragraph" w:customStyle="1" w:styleId="documentleft-boxlangSeclnggparatable">
    <w:name w:val="document_left-box_langSec_lnggparatable"/>
    <w:basedOn w:val="Normal"/>
  </w:style>
  <w:style w:type="paragraph" w:customStyle="1" w:styleId="divdocumentleft-boxlangSecdivparagraphfirstparagraph">
    <w:name w:val="div_document_left-box_langSec_div_paragraph_firstparagraph"/>
    <w:basedOn w:val="Normal"/>
    <w:pPr>
      <w:pBdr>
        <w:top w:val="none" w:sz="0" w:space="0" w:color="auto"/>
      </w:pBdr>
    </w:pPr>
  </w:style>
  <w:style w:type="paragraph" w:customStyle="1" w:styleId="documentleft-boxlangSecsinglecolumn">
    <w:name w:val="document_left-box_langSec_singlecolumn"/>
    <w:basedOn w:val="Normal"/>
    <w:pPr>
      <w:pBdr>
        <w:left w:val="none" w:sz="0" w:space="0" w:color="auto"/>
      </w:pBdr>
    </w:pPr>
  </w:style>
  <w:style w:type="paragraph" w:customStyle="1" w:styleId="documentright-boxlangSecfirstparagraphfield">
    <w:name w:val="document_right-box_langSec_firstparagraph_field"/>
    <w:basedOn w:val="Normal"/>
  </w:style>
  <w:style w:type="character" w:customStyle="1" w:styleId="documentsectionlangSeclnggparatableparagraphnotnativeLangParafieldfieldFRFM">
    <w:name w:val="document_section_langSec_lnggparatable_paragraph_not(.nativeLangPara)_field_fieldFRFM"/>
    <w:basedOn w:val="DefaultParagraphFont"/>
    <w:rPr>
      <w:b w:val="0"/>
      <w:bCs w:val="0"/>
    </w:rPr>
  </w:style>
  <w:style w:type="paragraph" w:customStyle="1" w:styleId="documentfieldsliced-rect">
    <w:name w:val="document_field + sliced-rect"/>
    <w:basedOn w:val="Normal"/>
  </w:style>
  <w:style w:type="character" w:customStyle="1" w:styleId="documentfieldsliced-rectCharacter">
    <w:name w:val="document_field + sliced-rect Character"/>
    <w:basedOn w:val="DefaultParagraphFont"/>
  </w:style>
  <w:style w:type="paragraph" w:customStyle="1" w:styleId="documentright-boxparagraphlngg-string">
    <w:name w:val="document_right-box_paragraph_lngg-string"/>
    <w:basedOn w:val="Normal"/>
    <w:rPr>
      <w:vanish/>
    </w:rPr>
  </w:style>
  <w:style w:type="paragraph" w:customStyle="1" w:styleId="divdocumentright-boxlangSecdivparagraph">
    <w:name w:val="div_document_right-box_langSec_div_paragraph"/>
    <w:basedOn w:val="Normal"/>
    <w:pPr>
      <w:pBdr>
        <w:top w:val="none" w:sz="0" w:space="0" w:color="auto"/>
      </w:pBdr>
    </w:pPr>
  </w:style>
  <w:style w:type="paragraph" w:customStyle="1" w:styleId="documentlangSecparagraphfield">
    <w:name w:val="document_langSec_paragraph_field"/>
    <w:basedOn w:val="Normal"/>
  </w:style>
  <w:style w:type="paragraph" w:customStyle="1" w:styleId="documentright-boxparagraphnth-last-child1lngg-string">
    <w:name w:val="document_right-box_paragraph_nth-last-child(1)_lngg-string"/>
    <w:basedOn w:val="Normal"/>
    <w:rPr>
      <w:vanish/>
    </w:rPr>
  </w:style>
  <w:style w:type="table" w:customStyle="1" w:styleId="divdocumentparentContainer">
    <w:name w:val="div_document_parent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Simran Kaur Pannu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700568d0-76cf-4791-8a29-6ada5c041133</vt:lpwstr>
  </property>
  <property fmtid="{D5CDD505-2E9C-101B-9397-08002B2CF9AE}" pid="3" name="x1ye=0">
    <vt:lpwstr>4OcAAB+LCAAAAAAABAAUmzVy7FAURBc0gZhCMTMrEzOzVv/9M1eNyx69e1/3OZ4yyoCcANIYzxAwh/E4hWIUwdIoSXAsCYNUc2SwG14m8Pc9DrNNDbx1Al5PEB9jR/zrEbBqNsHlpt92griBl2fjpr6pQ7XIh8MaFD3XnZTWa3ag4D0qsaIpCcaGanCXecQmzcHiPNG7WK0qF8Icr0X4FJrsW9zMW2cUhiGty2BdfVHxvq6GSkWL9r960w/k7Im</vt:lpwstr>
  </property>
  <property fmtid="{D5CDD505-2E9C-101B-9397-08002B2CF9AE}" pid="4" name="x1ye=1">
    <vt:lpwstr>TPn/DRay+M07qJn3xKdzo2nz6appjv6LzzitP2uk31OTikLpn6lzG1HVPif3wilBagDgqxt3JuM3zAeWJ7yv0knqx7OT9BfFAbZCVOYfChAeFUUQ3gPpgool6LLoLUwbxxYMBxK5CGsoyKny1X/IN6CksbRgAMk4aP1g3rcCDht6j4vLtXiLqACuKjRlYAp2ChFZOuxCxf/H1+LRM9grseVI92owG2/I7LS8AGmTcbxKmaKp+yJBv8PheWfbfQx</vt:lpwstr>
  </property>
  <property fmtid="{D5CDD505-2E9C-101B-9397-08002B2CF9AE}" pid="5" name="x1ye=10">
    <vt:lpwstr>2Ncn/Iw+uSF2wLRsIo5sqkKUhv00VNKew9fo8eYKDCbp2G8chNMSz3BvHPXQ6sBqjlDbOxCgIG/Jmt0QngVNtkLjRwUOLH1JpLu1hnGrEs1KKFphnlpVg8BWi2/QUTkNrojc2TwY/bCdj7QH+TuRnak0h85xo6S04H1ekWdjO96L94FwtfA1umRQ3StTLXq/uKMlBB8aYiBW2VJ1Lv7F5i06bALILu7K+XhVDHkguxgZ3ijOyU8HyvCP0t1Ui1Z</vt:lpwstr>
  </property>
  <property fmtid="{D5CDD505-2E9C-101B-9397-08002B2CF9AE}" pid="6" name="x1ye=100">
    <vt:lpwstr>XCIgB/76M5OWvL/yW3ltk8f3MXqMLNFmrdnW96NEbECeMWdIt4MmDlh+g7Vpa1mZzCF2bKEEHGkpO+QeXVi8hoSyaUyIHQNWtDxYAEERDd+JK34D6FEad7Sm9KA8LDuojGSiG8VVYC8ewKgEkC4jPvZFZb27/loeLpXpQftqJYxN/54zLEDa4B26XMY3B1cqMaMfr52wQ+hyZm2L9FFESrOTYbUtd3W6GZok411DXcgrGAuN1NZkZ9KbBtSgz6I</vt:lpwstr>
  </property>
  <property fmtid="{D5CDD505-2E9C-101B-9397-08002B2CF9AE}" pid="7" name="x1ye=101">
    <vt:lpwstr>3sXuPRM+fQ9Ff9cGMSfWxKPyoUoUmE4wxQsQNzWeNAnlx/ay706EhrVUeeQ2rKxfa5v1JqV1nLKninHF8aVmvI+dxrPzjwJiCu8TBermnpXmhEcL9KeaqjpBTq/guedexrE989BQptqhE5L80MbrIAeg8/HNLeN3o46e0mF6k/XUSpaKWB2vSWtOimNeTDq3masHkh4x/S8y+rJVIMN790eBMl8syy8hkN78q3J4odLvM+34wggrrwbTkEWJeWm</vt:lpwstr>
  </property>
  <property fmtid="{D5CDD505-2E9C-101B-9397-08002B2CF9AE}" pid="8" name="x1ye=102">
    <vt:lpwstr>kfYHV6u5q82jKus0CV9WT1ELxOTVLjxluCbvd+pz1uQs3gus6wVW0+LH8m91ZKsykc6dR/lDttN/arFc6RoJ8oRzDEi9o1slUyyeJWe5x9pFqOgllUdFtc36Gye2KRTeukP5A3hD3u+2NqaAA+UbK+Ao0cnJZPg0Fej09wvlvq2PM5w+dcOziZqOhXPJWxDSlFXOpM3m0798wxjgCN/N56dbgfFOrNE3x4GBjI+bw8cYcfTcy82RkUWGqYk/OeJ</vt:lpwstr>
  </property>
  <property fmtid="{D5CDD505-2E9C-101B-9397-08002B2CF9AE}" pid="9" name="x1ye=103">
    <vt:lpwstr>iIIBiAD0/MAUHiADcUKh0vY3NogXfS0zjGr+nYSRu1Z6TP8vreh5BWrck7JXAj/2c2gOmtaUWwqb5ex/xKXIuYd6n12y9xWQyaLT/auFkDWcc+qsOzcFk9BbYKcRU0seK0e35vhTsLdhfcnZ71pSVe324KtqZ5Vn88PSGnECqK7J/1AfYw+LRLpbLo6JT9ubgL35yAgU2AvFkivlpJmy7+2Fjq3zhg9A6s+gm22i573KUCy2uFMXpdoSNkP322w</vt:lpwstr>
  </property>
  <property fmtid="{D5CDD505-2E9C-101B-9397-08002B2CF9AE}" pid="10" name="x1ye=104">
    <vt:lpwstr>v6dzdSSbXI5CxKU6b5Iq0FAja25hBQgOOcnrSQpRQAQo2gq380DeTGbM+i7/XhoEiL404p7YnhrfQ8RAFUdpU57EsovETS6no8H128FrKiwVgIZw/zQXp9PwT5+eIykc8Dc1Qsdc9KAgF+6UIIiqNzfn591LJ/DMdqT6JnVFQmAoSKy0vtlBI3YIDUXRCIJ6Z/0Jmt6aFg3cZcLGjLdgJgn3XpXkCW+HyHx7fSpfHEap4WY2q7xIhaGfqLKjfH7</vt:lpwstr>
  </property>
  <property fmtid="{D5CDD505-2E9C-101B-9397-08002B2CF9AE}" pid="11" name="x1ye=105">
    <vt:lpwstr>kHKSNHMxJIEjIOYJYzEmMXbYDN7SzRgGBm9UhLfnw7bxukLLLcGlnG5g8W/iEQweXw3nRMpzV1g6KFRInidKxOxYNPygPyn146euOxhRcEKyjYsjHJbFQ0I9YjVOi4Wghcx2d+7Bno2JLje3oyYRzInSB+uAImcPvdmNm6sx8nLXfnog+a8WBN7lxg7XkEsAAjxOoanPy3NjsXMqJNQWKTmAoFH5JEKoUlRt61QQB8ZWagmEb9WQIHABLqjwMzo</vt:lpwstr>
  </property>
  <property fmtid="{D5CDD505-2E9C-101B-9397-08002B2CF9AE}" pid="12" name="x1ye=106">
    <vt:lpwstr>YxtBJg0knjpQmAz3uLi5gsDWwDT+MXaVzxxYOhPu2V4cc1za5Uhi95BjVzjCtkDAsmJJMLMH4rOEsv63QUquCe66rLJa0j8H8sQCtC92DVuARbvA6dmFRGsGFfkybyDLirRghGH5PEH28QnPraP8TlGu2Zce+yljf6+jprWeJCjdxB48GMYehN7Hknc9kmz1LdYqt0Y/Ggsujx5PO3l5A7G21dQ50U6BI0PfSLW4VHwnJ66u2Sqc+o5x+qeb9H1</vt:lpwstr>
  </property>
  <property fmtid="{D5CDD505-2E9C-101B-9397-08002B2CF9AE}" pid="13" name="x1ye=107">
    <vt:lpwstr>iRKutYAd+Lbikg5Z61y+lwuSkAQU+Iod9Y131gjkgZIJFxeKUFKpd4Xa/D82jjedWxF/iJczSteoCQCEZP/Z5UChFwdF0mcp/NNeiVQRFYfWZdIV1Lx0Pgbbl1+UHevLZMX7KA1ytBNXnMJJelhOFB6Y+n4Do3ABhzej6LmpHsUE7anibrU0UMfzYTA6OFyf33fCJjFi+qXRMcAk+/M3m0mWXhXZP3SKto0zdGzSj4J+3h2GuQtY1Sp3OZaEX2v</vt:lpwstr>
  </property>
  <property fmtid="{D5CDD505-2E9C-101B-9397-08002B2CF9AE}" pid="14" name="x1ye=108">
    <vt:lpwstr>CbNjKCr6R2Twb9HJO9Ol/WCB8XaTxGgoTTsBqASEhcMzInZrMaxfLZsASc3whaULu1zqLZic8+pt57ZEi8oqeHWJjQdVrnOfi7nxvaPTuCOH8ZPh6xhSIAxBFcafZa4nH5UTGCjvVErvL/ZExiAvaUwap28/AIjz+RE3d3PJpk72pzkNqSVicd2fxlFsAf/ISWPlzjPXRvTx86/8hA5kFtVpQHq4U+AlOZazmul9eXagrN5IE1bv5jPtQqpEF8b</vt:lpwstr>
  </property>
  <property fmtid="{D5CDD505-2E9C-101B-9397-08002B2CF9AE}" pid="15" name="x1ye=109">
    <vt:lpwstr>8lsjTQh5zAhY2xTB2SBuZ96/7e9yaE1gavixKKZMrVNrpohK9v6gHzMjPZlu5cu5y/9bucttSCz/uW6b4axmaC02v9pmLke3UGhqR8SB2DW7laRNnPkwYGqrZASWgPzBdR7s94bjms9eCbDqtJREXbuZqMp2HHckibFgOAZ6Qsvw8EQF/2uwFbThEpy8Zq2x/r5dDkATJFn0KLf40BdxaeI40rTr3QUgMvQI+L4qvy3gM5cg3iIWKLLpC2AKLv9</vt:lpwstr>
  </property>
  <property fmtid="{D5CDD505-2E9C-101B-9397-08002B2CF9AE}" pid="16" name="x1ye=11">
    <vt:lpwstr>fLKDUmNQFiywd7mgwAEggk8i8rhKmr8sU4JsI0TiTh7nM9PF7qGtz/6kjalOZ9bJFK/wafL7HMHnGMZPhfOS6qfKrXn9+V7hK75ix6V+6hvBdH2H5F5RxxeaeI7edsrEKjHHAqK5imfnykh6wWeY6+kiCaXihzY4B8bLductRezTIHrM2GpZ2nF6qlRvvH+Q2vAgkAPgPxdQYfiCUtqr6ZrfD3ShgUgSj+reECSfU7IAccaZCqAs9a474FIIbQU</vt:lpwstr>
  </property>
  <property fmtid="{D5CDD505-2E9C-101B-9397-08002B2CF9AE}" pid="17" name="x1ye=110">
    <vt:lpwstr>LOJxYVJsaU0r7PsR3I5PYlIDV1rt+5Jmu9zadYO5XDgZNm0aqefrHdUJZhzY6jBBjbddv1J47ZTYzKcIQP2eDOuDn0oMefu482P81Io8T7X2lFw3LWOct0W+vRbiDRBy43j64DddZ1YTwpziKWG6r3pahlSEGvtEdyPmY15nuzmwPBD2qM+fFnPXcSpVkqnMaSzzoUrIci+WhtIVxP3h84j5/7xasBmc7/l28RD181z3NkaOVeVsAXf2aefGcrt</vt:lpwstr>
  </property>
  <property fmtid="{D5CDD505-2E9C-101B-9397-08002B2CF9AE}" pid="18" name="x1ye=111">
    <vt:lpwstr>DmDmJUePsweU2gax0HvEjxMuOLx5cpTwfCuwhU5CH8Dz4dRewG4vL/1bYU3BrvteIXf+TnAx8flJSfLbjVc65Q7ML07NEwml0TVmp1BOuIwkbD7CRvaOSKqpfUB8+3eu5Et+zLVM1uHT4B62bLmfvhyTpugO4/WjOwNvW1AsGoNStTKLo+pX1D+zW28CF/fUkbmuS5hfrl1q24BhDLmmMXYsYLZu06QnIkem6J0o818wSLGY4sKHuRYYJCqPT7+</vt:lpwstr>
  </property>
  <property fmtid="{D5CDD505-2E9C-101B-9397-08002B2CF9AE}" pid="19" name="x1ye=112">
    <vt:lpwstr>SWyVDh2bzq0fkLresZg+aoTC04rubhJbZBBm8qvk4+nY8RkH8eBebby1Lzow2lypAB+rJg2lOOnoDhy6HObMIveUbdMrPngpeyx9LNNsuulFcilRz6TiBt6AG01znR8M1f2ODyp9kmx79Lja6Eh8OWg6IR8s3xSI4L3FbV0I6KDyDdW6URsvCUExgSepG/uZMxj0aZp1gYsyoPFbh1ck94DLs3K5s7kuTeLxQf3pREFybIJSxZwXuOGevUl5N1U</vt:lpwstr>
  </property>
  <property fmtid="{D5CDD505-2E9C-101B-9397-08002B2CF9AE}" pid="20" name="x1ye=113">
    <vt:lpwstr>U1lO893muPVLkKGm5KAwoJldoj06Cei4bra8SZadBsucsI+4zUN2pHDBBnRK/gCmB+U3cbuY7Nso9FT6PEnjCTu8EJRI03XoQcEN10TWLK0KBEEAgqpY34EznuazWk8BfV5EnQ3NLLEvlsywKXP2uX2isXGyIlgeb6F+GdG6Q1Au7GTX2ofZavX0ti5aEEo9CMji8zLbJodFjwamKP48b1MfPlIzIKsYyfNihAn6wEaXk2BjJxETlkHMpXVNlYt</vt:lpwstr>
  </property>
  <property fmtid="{D5CDD505-2E9C-101B-9397-08002B2CF9AE}" pid="21" name="x1ye=114">
    <vt:lpwstr>V2LyBqMLzAh2lmtfN+8BSa6af0iIRi3XyI31Y6HjSof0zcGnbms9SX+Kozo5moDYvnJEKqG9GjSP5kqgI0osZBhKoKTIytskrbz1e8Lr9Ga/fc14HqKJy0ujwkq5pU8BctPWJRjyZaPqNCJyFLsBL0zKS8WLXmVNwSCQn2NnDTwTbkeplfTQ8M/h7niFsVHm/CAA3xY67aafo/xlaxVnQtc0FPBhV69D4sY1lCpjeZd5EK2nvM6RHlZNv8jESJx</vt:lpwstr>
  </property>
  <property fmtid="{D5CDD505-2E9C-101B-9397-08002B2CF9AE}" pid="22" name="x1ye=115">
    <vt:lpwstr>8u1F+vI+hurOG/sjVHlGfiDJN2NOtMzSYVTTnp89o/E1yCbBy6Wk9ypCaoc5J/fpEQYfEMQu8iHJ3sUPS1yHKJ3B7X4B0ztK8GVkz80s153d6p7XS/A2no1iEXosj+lkF4a5f+/YYFW+XpEvME0TM3jHPol10x18vzCWpNCOekMnXY22Q3or+m/HKQ4nxCuN0uDC+HdbHP5Ooj6+9awRrvAKx6/vC9pcScGC/YZdynGu9SLdWO9GCkZ18choIXA</vt:lpwstr>
  </property>
  <property fmtid="{D5CDD505-2E9C-101B-9397-08002B2CF9AE}" pid="23" name="x1ye=116">
    <vt:lpwstr>a0k/Zh9D35RfEcMtKrW6Hw9esiK6eBAcXPgjooO2JEnutAqBHwqIdRUD6BGblyR6WO027riCYuRhQCEDS0cPflgu0FV2h4NzH0ih5J/QNT6FWbqcts8/lCSur8nRetFvAkGdIJVL02jBqw7viW0pKRVG8xuoq+LvLlY5irrHWsmzFqv0pcXDBoG/tMS2Z83hMMjBsGhxHeh5ynmpxrnAcvlopdKHzqKSMHzZNDnc1i4ZG+iNE+V8TzFflCenfyO</vt:lpwstr>
  </property>
  <property fmtid="{D5CDD505-2E9C-101B-9397-08002B2CF9AE}" pid="24" name="x1ye=117">
    <vt:lpwstr>3WrMHyAophuGzlyEKicT2QxePknujErOqobUrNxdrXX2rG2pxzqGy4bCU+uVr++UVmnFeqFo1xwQM+juqczU16gJOB1SMM0jyHWLKufuIOOIiyrj5Uq+Uc89PgFbTMEse0x69zmGGkv/DtTaJJHRCJYxosgawh5ayiGPqqzVeoI3rkjWSUhfx+HMUvPDyVgC/0yBl9/m2tbtMKtxEE865GziCdkNBWlMdeFzAYSZ6SVaf273NWa9fhiXyROvTYF</vt:lpwstr>
  </property>
  <property fmtid="{D5CDD505-2E9C-101B-9397-08002B2CF9AE}" pid="25" name="x1ye=118">
    <vt:lpwstr>Bj1SWMDO9juSbXqeBIf77mDMta9qMjiC8M3ameJL/ZcitfDf8dkfZl3Ek0iGrHHdSYtM/1CBCC4n71FZ3/s6uEudAczZhmNdHjMCwYCW/jbvA0CO/ZCiziMqbW9EaRthXvM0dK35mhCieirxgzC7MmPiCecyJce9C3cYypk9b94o8x3JFyQgfZAcn4diWb/rbiGIBpIZ3RF1ju3gLuZjtiO3vgpjhGA3UzsFUKVsu5s8HYeetrTRsDdpNwTkQCC</vt:lpwstr>
  </property>
  <property fmtid="{D5CDD505-2E9C-101B-9397-08002B2CF9AE}" pid="26" name="x1ye=119">
    <vt:lpwstr>s21fBz9/1f/QJVcygoiwqM9xHZKT8wv8NLmTJvo1N4zdX5nQGbiGe9k8/MpY6S5QQeTwJXotfyDDiRKHbKoldQb7DSAzBLi5AGi/PhCFdOYFcuczMN8dYFZcKgPzwtJBvo1Eg1kBQOmGgpJSjudXdfkS9FcZ6WJPWRE3m28lbA/6n2oSCFwpBd8uPCNof4BZrPUVwwww8ZiEj5NTE0Cnt8MfNuCxAvqnQcwT3uNYXw/b8+JVlBmuFAyTGSZmnGT</vt:lpwstr>
  </property>
  <property fmtid="{D5CDD505-2E9C-101B-9397-08002B2CF9AE}" pid="27" name="x1ye=12">
    <vt:lpwstr>imaEOmlSUa0Xo8Gfebvv6sicknL6YrSg3LEb5SoKHpnaFRLYhQv150SWGG5/aIqq4K2WzeSm5971805fOgBm7t/D39CNMM0eYvA2CwGdsr2FY5RLTb0+F53pHxB7UO4Fj/ZK0wtyunNTdJ6GPFfE1PQZEmhUse3uWAwlIVhfhGlNiqGmNLwGfjNcw4vlYixeIsfmL4fJ+gRtQSvdA/po2KiF3PfG73dzp2KSPcMf04Azu1IV+lczegulayS9C5l</vt:lpwstr>
  </property>
  <property fmtid="{D5CDD505-2E9C-101B-9397-08002B2CF9AE}" pid="28" name="x1ye=120">
    <vt:lpwstr>XQ90s7vuW7xdSjj0jXvZanbX7aBUG+XSD2O6Gpb20Zrg/T4c18XIdWpkTx+A5eq/+FfSLjS9G7+/tq5HokSR155MC7JpCQ8wI86tHqkekmFhpcekIv9UrV8R2K1qFJrOtQruuk/R5thwOs520O8UOl/1twJiks7a7ATz8VQH5yc+/MifqMV68YpU1IwVgcmD+y0WbbLLsnsuuO07HDdx/Gak3PaqyQ8JJS+yh1G+PhU2bVVdQw1neE6Zh8z0+hP</vt:lpwstr>
  </property>
  <property fmtid="{D5CDD505-2E9C-101B-9397-08002B2CF9AE}" pid="29" name="x1ye=121">
    <vt:lpwstr>6GYAZtfdLbmflu9oi6+0bTgcdwSgl0WUppQBqqeJNET50mWFXpQuFgs3/I4sbKrXx/oJuX2q9urJeOqYoqzk+K9H9bX7zf+KjAw8EWJr4h/TSzMvdG6MbGpyvWkvf8U8ZljY3MS3rHirSVx+/1CcHbZRoi9307az237rp9nCHpuV+VdLVYXFRgjpZl3q0MFjSpaN0dqX+PD0mGOXXQNKW3xJM/SGtHqDJQliA8CR3df/KpyZoVeX2vJ2sZcEBG9</vt:lpwstr>
  </property>
  <property fmtid="{D5CDD505-2E9C-101B-9397-08002B2CF9AE}" pid="30" name="x1ye=122">
    <vt:lpwstr>ek79a0dhAM8ZmOJroA213rQp0PqdlfDx8yF3Ofl/1T44PSkmpUyjzhQHH2q/7uOD33B2vVMEntHp1T6idceLn6EN9ebCTkt/LqKHY0VGX00fMebTHy2fG42W79C8dj+kXcj0WnkQu7S5J/pUSuCbtRv3zyMNVQXKm7ehE2cktnsNWCAqDZojbBH3Bh3IGiZVa6H9L/YfbebwkvzWZWHat3zh3SrWWDhN/ufOEwOcbQS7FOqO8FWPB8n6gwZP/ez</vt:lpwstr>
  </property>
  <property fmtid="{D5CDD505-2E9C-101B-9397-08002B2CF9AE}" pid="31" name="x1ye=123">
    <vt:lpwstr>ek9u8ND4kcEtauA8c9ZSDm6tYKwF74tDnTrCOyHwpuoIsjvEe4Ypi3wichRSsFAE4Opete8vSCjqkyXAJrM9J3JwiL3a9eH7spIzGhAgAisioKNTYJw83Vjlvc/UGh6rpSY9Qgv9ew6Vs/mXiqQwIfdrtEdmdcU5DBF8az+tHQ0bNW+yXZQtppU9WQ/V3l4t1W3wDfiD+j/WY+Gt8TlQ8FR0GhJ40eYSO8MrwmbpFcPTiDIQWwJ7SRyuV6tzc5e</vt:lpwstr>
  </property>
  <property fmtid="{D5CDD505-2E9C-101B-9397-08002B2CF9AE}" pid="32" name="x1ye=124">
    <vt:lpwstr>J1Ydy6W5dkDsX3XYsm/w/AZhuiXC6BraGo4twsJ+PcsRVS0fBiJV7OQHEbwitO/GzDBqU5iX50+3H3VrVojRGI78cLIYJYQlnl0prGZAn60pd2NeQWgAjQGUnASpXmKzs1p2L++J18lRrZytk0MokBKSXFXvpRYcC4+lnGI8Of3Kne6rgcveNdlfVtliygQui6sfBK4z9DE6aDcfUc9uJCUvvhSyRg6TbqyvN7vNSf7UnKf7RHkyTRbf7dpni29</vt:lpwstr>
  </property>
  <property fmtid="{D5CDD505-2E9C-101B-9397-08002B2CF9AE}" pid="33" name="x1ye=125">
    <vt:lpwstr>uiLo1/DaeAGTv0E6j3so2v7rOxrOhZSRoSBHwI7vQsK+gR0quHNT+G4ZHfuoLhZnPcoc1eskSpUo1bYCilnJu7gBWptmsIadc8v1/ssD4NWdQldoxPNtFf/QrsnOekkofcGFc+/F1/Smo7fxhqdHYoWvDUaBCblqkRmQRhhWxXuu+HMx8S6uRTmCfferLpQOH+DIN0CPPyD726pwdgQPK81N5278YBKKHw4r8VgEFtBCDcMl9mE+meGuKWF5Ias</vt:lpwstr>
  </property>
  <property fmtid="{D5CDD505-2E9C-101B-9397-08002B2CF9AE}" pid="34" name="x1ye=126">
    <vt:lpwstr>vOX7JuDpMn0QvCZdPbthtu5K9WAI3i3D7kQYDbBcj1C28XWfJiRYzo744uZq/yfQN3XRGdBn/DdWguptzLaXAYMhG4EhLyyY2d9GfXXTuNjkAb/W5BppW74vepBjWl55ykJi+q47H/VUH6m27IvViLnMcP4/nZFHx7FQooy8AtL34NWhDlbwaR188Wz68GufJ9EpMVSyTSHb9JXQuyLib2Mys/y4XRUvc/XH6j0BV/h9UG0KtstMlKIxU3FaUOo</vt:lpwstr>
  </property>
  <property fmtid="{D5CDD505-2E9C-101B-9397-08002B2CF9AE}" pid="35" name="x1ye=127">
    <vt:lpwstr>6Wy3Bk1ajP0UWzCAwIx9EkacPleNr/eDCIhv2CUdvX/S6/UVzy07tnihTdRZEg40ITe1a+sD1Vp2CshWq/bM3kZPTgGIXdnv7Y+TuicSU9ZSeZZuuZUVFvgE86yb0VpjZEuko5oKXYtXv5cqt2n0eFE14oYlpw1GjI/T7HtbXr0lNxjMMRy4eynGeBr98f0/Fa1gVC3fN726uDIw+AvtZCD1Vj0E8Y/fbOyVihhthQfOcMkAHP1D7RUbRuRWzlU</vt:lpwstr>
  </property>
  <property fmtid="{D5CDD505-2E9C-101B-9397-08002B2CF9AE}" pid="36" name="x1ye=128">
    <vt:lpwstr>0I6eZtDPlLFKHRSlIOQc59mcWbcjvZsOEhydSliwG1R/l4glGDgBHKBmljJI9KYFceKVfeXrNvhNFhc8NxFJV/DmW18AHU46knOdIc0pAQj2jAuAPixFUrcFhj1Hsh+sBkgJqmJ+NB08lWMuZtxau2X8XHzLoIeulPJPqKrjP1F0UVkVqsTx+ee+sMZdIJ5dDFj/KnO3PNSdErJe1eLJ0UG5FRawYMegiPWG9D958Y8RIBkITk0oP1eHegcMDNI</vt:lpwstr>
  </property>
  <property fmtid="{D5CDD505-2E9C-101B-9397-08002B2CF9AE}" pid="37" name="x1ye=129">
    <vt:lpwstr>QBOf5600VhuHd4DSi5oTbk71yefGbxURcjwZe8PYXmczH4uZt/RtH1cQzhx3ttoFTEIAkX1/WqW0RrDftjHc+SKqlbpNQE881kncGFA3t9W5QNXzgi5e24iFz+aBYgVPHIMPRABQX9RcSbhR4QjrTPpjJqL5ELFnp9Czq8y2FNmJsLBD13GVNbsMZkFrbAAm7gILqTyB9JI97zl8Zf3cz2KOaEbWYgt2mVVXsU+WkJWuzcr+/UDyulsalufv27y</vt:lpwstr>
  </property>
  <property fmtid="{D5CDD505-2E9C-101B-9397-08002B2CF9AE}" pid="38" name="x1ye=13">
    <vt:lpwstr>Xpy3/LfSJgRHAg5c/EAIkh+7qceXgNkFTLpGi7tTABCfNplhjMI1bECqL1RR7hz59Z7MBzJ9wQEj0Ewsot7SIfw4sN27LPQcW0+4ncgLeEAyCXpkJS1lphgoEJ9u/Lka7P3xXoJkZU7xgBszpJ+gaEb/llyE2ttdo6dTFmp0KLIq9Zo2wjeRQZU6epE435lXanrepnBoo05jfgqV9zvRdA3knWh0y/ET6Q8eZAt79k/oDA3kP8l0jDGjgKSCw1K</vt:lpwstr>
  </property>
  <property fmtid="{D5CDD505-2E9C-101B-9397-08002B2CF9AE}" pid="39" name="x1ye=130">
    <vt:lpwstr>pV2m2qispCwUaoHhX2X2OyAl76jGScHJUyscznt1hVyxrEmf86oW4p3ik/dtzVi8BYh0AtAjJUJ7bdWAGBeYBdCSf+5HEdcyuwNGob3V+7B3qo14sKtSTixbXESTESacxQhnwe5XwbjEZr/T5q7dFNY9qXoJcxa5etYaEBIFovjS4txK0C8BkXSPkeEoAgIniUcKb1F0dBSWDNTX9pULoEPepntrNRj+DshYLLv2t/h7Ajej2QOpm4JJO85qNMA</vt:lpwstr>
  </property>
  <property fmtid="{D5CDD505-2E9C-101B-9397-08002B2CF9AE}" pid="40" name="x1ye=131">
    <vt:lpwstr>DDUkNPLIPBoMfe3dOz8jkd4vSRUboP6o2mcPuEv/Lq4C1oUMoqsI8D4HEycQPtksvYBJfD39Ytr9cttXTcYdZoQKJBa6QuLFkt8JZNjz5SVsyQdVI0+OJNm82TkPn5VaMtvNrLwbdQBaVV6CdHoZMxAbADpnNLi40czvZoSMzOGdXwykNvpRFnM09+hlcZxolqPX4S/QLSPNuztC1OV2fQla6hUZ4EAIhDEo+Xz5ubvW7ykEbVucrztiIRx3BsR</vt:lpwstr>
  </property>
  <property fmtid="{D5CDD505-2E9C-101B-9397-08002B2CF9AE}" pid="41" name="x1ye=132">
    <vt:lpwstr>DP1kC1wTAC20ev/aruWJciTPSML2XJQ4Gr+1NChaLHfbYr6uKm92UfC8VrSndtO62NeIdV7KL9/+xM6XDnOzRn6FQmBzRKyQ2cuO6FIt6iRj8fn4k5XNFid8h/KdeWRhh9Q1YlU/oKvWIRAd9F6+d+FAdlRJ/4dcJSvcJztBP+sp5IezvhXzCa9rqU1/lnMMJr2QRgq3wuDLKftVuhafp4YPA8r2lh0jnLCndTHOvv9Azf6dYjeaY6fJuJUtLIR</vt:lpwstr>
  </property>
  <property fmtid="{D5CDD505-2E9C-101B-9397-08002B2CF9AE}" pid="42" name="x1ye=133">
    <vt:lpwstr>h54KuVzskGVAJ2LbPB+IAiyDC1vvFqHuDksCBvW/SQcEiBmvJ16Xtoh86s+Id9G3O1JyJyE/TYOfmg1PyHgA72SFi5hupGJjjRRTrfe2OgB5KKJ/ITYmTYzWSRiedDsIkxQ5uOhOk6YMcq+bKuktQtsCJf0k+O1Lsz1IMHby2oZ6AjM9ip38cnceSozAURT+IBTktydkEk3dkTM7p64ee6mVXYQvp3XdOGSRBIvj2oktUSWdXgDoD7S4jQ45k2t</vt:lpwstr>
  </property>
  <property fmtid="{D5CDD505-2E9C-101B-9397-08002B2CF9AE}" pid="43" name="x1ye=134">
    <vt:lpwstr>b0pOkkmqyNXd/+hquAy+ZoUimkp75skhOJH9rMNafoIwo+9pkJzI8j25DybZNclb61a5p/L3kR46ZGND/9CFJECYSunX22wSpw9T55Ch5EtmuFxQ+HIV9XN0OPVbZvzqdx4g9XR/XmMR/oyl7lNmDV35M1IO5VEAmM9I1ALltZx9P8xP6EkbN+pUytsvxutfO5CH3h8tBg6e3SLYXwHssOCji0l9B7K35JZZmYruKj21XZ0W780FkSr5kJH48rD</vt:lpwstr>
  </property>
  <property fmtid="{D5CDD505-2E9C-101B-9397-08002B2CF9AE}" pid="44" name="x1ye=135">
    <vt:lpwstr>Hn1ACt5ynoaSl80EXiMW37pleqPpv2AXXXtVIQSdt/ecJ6+jotloaWDXHnrFwhcaGuA/KHrj0lLb3s/d8HEnzaB+s/RSouh2iYF0lLJC3rkfqj7SVeM+3hS8uOIAe8luDbsPBqwp4Zhmh/6eAdGtPW7XMe2ZHQRS43mQd8ouPEWMER0c0GCJMXHp9mW6ynDLHAY0t4c529fpQ6U8HNNh3yv+oEOfuwn3ywNYB4D1mVjkrFpGuJZW68qyRweKsjF</vt:lpwstr>
  </property>
  <property fmtid="{D5CDD505-2E9C-101B-9397-08002B2CF9AE}" pid="45" name="x1ye=136">
    <vt:lpwstr>csO35JmwPIAKDmcjM18VGISJLt/e95aBQhVMhr6FGns/qXe/a/6xLmtmCV1xTS0S0YozCx4Lu7U8QzkH+v7sGupH+PbT/06ouLEa11fH/PThjVlaEDdWrHQrAJwv4tjmh9dQ970mwHBb9Mk+dSOCuUGQqcCF/WFeNSUJ3Vtw/ntBEm/g0RVJ+/Reeyqs7/QZF6/+gUH381mrpLgRJeOSEu0nS79n/P2sWEcdmXr3VMPwVtqe9QYEkcaqCeJWuLT</vt:lpwstr>
  </property>
  <property fmtid="{D5CDD505-2E9C-101B-9397-08002B2CF9AE}" pid="46" name="x1ye=137">
    <vt:lpwstr>C7L2vMSLpmMPSeiKWjuIxubyJSXY81UMe3/TT4WANSP3fS8zmvYofgJx9frjz6drorwrJAjY+YmewHjL1OeRGyiDtLAV8T/D8trt6RtH3W2sr61604uDH0YpFXoYCoL3TBau947qg9RHVfSfGwYFB5GOErVdLDVFiz71aGIMRcYEMzao5qaTj7x3owI9sHVrFtcHH1kEPNOqNiMhRwZHWer7dtzjPMMjk413P2Plmy9UfmaBzcGkQwM/0vIM0P2</vt:lpwstr>
  </property>
  <property fmtid="{D5CDD505-2E9C-101B-9397-08002B2CF9AE}" pid="47" name="x1ye=138">
    <vt:lpwstr>ud+SeTA54amGpOFqj1623fWfMROf08Sr/xgzsVtQfwfpSqm0ZNxDTWl9EEiJ7pErnWdWDU6UmdaTp0yskbmSUhNQLm3f62hPVjNkgt0g0toZv7gJszX5mdL7ZHs60Dqqm84qg8kHUbXChvNtwExh1+J0XNTnvyXQUQxKTXK4M91Uk0NqzNFS99eGLzi3W8zF0rY3sX5k/MN12q/fAgc/LI+iOBi3+BlJxiXxdKsVpmb5NJxLG5ab6VO1A/JByqQ</vt:lpwstr>
  </property>
  <property fmtid="{D5CDD505-2E9C-101B-9397-08002B2CF9AE}" pid="48" name="x1ye=139">
    <vt:lpwstr>yPuBeaWm7Duvmr+UvL0OGtMxF8FXSeHUm42i3Fb49zWr0G2/aJxgIgA/frihxXi0nacx07y55odaNwgoQJXJXLN8iZIm7k1TCI1rJC+iVfuCFZ8JBl9Qjm1/JzVpIZ88pHGQ8oHtIgfgp0VUc1hQoBBWhQxnLQbXef6sqUyT8gyPpwZkOfjJR/ZAHYBA0ARCA9rvgBLg9af9WXjACZL/iAu/1NRBfBmVm7cTvPyOT4MVNx/52A1wM8np+uI5G/o</vt:lpwstr>
  </property>
  <property fmtid="{D5CDD505-2E9C-101B-9397-08002B2CF9AE}" pid="49" name="x1ye=14">
    <vt:lpwstr>0KzJ7JGdIzOHKEvZO/V6U/5lllb7C2OckF4ycbZn4QxAydEUOFiAXMCq97vrh6SiASxHZVq1AH26wUJxzhX98mbtL9WpgWf5WKkvJKeyNOqtJp8eBPI5JeuTv5VMK+J2JfIMRVXTJPeZJdAEf+VQxj6+Giw1Eg86W6MIrMx9FstmxRhAZXtISfShBSY8XIMS6+Lv9e6z8PE7uLJuE3j0T3RxWmQudsZXE49bW2zcHvIKgTXsvCx/Hqa8apTWi5/</vt:lpwstr>
  </property>
  <property fmtid="{D5CDD505-2E9C-101B-9397-08002B2CF9AE}" pid="50" name="x1ye=140">
    <vt:lpwstr>7fsRj596GcivcotBCuJKtVmmB4UvzjCLO8jpRabUg8wBWOXbCKFhQKut1CKrNH3asYe0MF3bnMo0LtbPSmFHm7751+PvEfFzMYUJp2DYD/p+QXBtPirdILBBRxYcuREvxgva0zNRadmvz2fkMnhgLaHpilpb3aO7p82gWRDhbmto6zWFU8t+RG+9zsYKzFynQzJD3jqi4Mbci8Tp+71i2xXMg9zQZQ78BccuLjhpFFkcMn9mjDItm5cEbcMbPyY</vt:lpwstr>
  </property>
  <property fmtid="{D5CDD505-2E9C-101B-9397-08002B2CF9AE}" pid="51" name="x1ye=141">
    <vt:lpwstr>HkXK08xPGu0Ac8rehqtKrolt89sFV1f5o/VG8iPiRg8fhjlVuWW2NY7MFHFxM7AKDaUbbG4xXD/rplrwhmvHzNtpPcJm3n6Pvd15DrSYEexVC6DRkLjKHzpll62pGviSPbmRtO510ZFGa5Ue3pC+7y13zDbgo/dfMU56xNIykBXlqMfX2Ywpl5KCELkuc7rO6d/uXwjuE/j3VyA03JntUAqYQyTcKPbDju8RCSgglqnZQcC8wDoI1xi6sdt8/Zz</vt:lpwstr>
  </property>
  <property fmtid="{D5CDD505-2E9C-101B-9397-08002B2CF9AE}" pid="52" name="x1ye=142">
    <vt:lpwstr>4RikVF9kv+BvuqXikvh/rZ4k9IcLKqmeuCbQzER9CO96J29Ifwy3LrxJLwAKIkorRKkhmkPn5hW6rpNyuT/ablROWv0gCBCdrfrorYrvir6/M7zbQt1PJqFSr4wD139uXN7gWN9UqEA+I16wsI9IU5ZvNSmaHk44jnuGatUZ3+Blx0F0NHMe3bGHbms+GTE1Hw186eyLtH06kYkNPWXIzAeQE2eYjvaKnoVgx6TvwOL7cp6ncWd4MC8WdmlcmSR</vt:lpwstr>
  </property>
  <property fmtid="{D5CDD505-2E9C-101B-9397-08002B2CF9AE}" pid="53" name="x1ye=143">
    <vt:lpwstr>U2Efn9PVlUQWksxn3zThxU8eN2epIY0Z2jQ3qzUup2xupWk7qUyWZSOquiX7OowhbjnM3IoIdmnRe0x9UhAR7+d+j6UKttQSQf4C+htEft+pBVBMN19JelS2OHIXs9oGHrgHgKz45s7sVLkvYhIEgdTab8mFlWhXgWi1nkx4xsk/cRGyAwsLsyM628zsD/bXawEiDue7oA4f6FBQH24JWL8Faj6RAizqne5o19+VbHtKqEKyZPfM0fVd8ysPObZ</vt:lpwstr>
  </property>
  <property fmtid="{D5CDD505-2E9C-101B-9397-08002B2CF9AE}" pid="54" name="x1ye=144">
    <vt:lpwstr>sDtFovkF+kuvxnLFAOzHn0tNcfKuEUvIuhJNdeGTJFPTgTPlq7zITtRHqzqSrWSWSSjAfWgfDmSs8EUvC/vqV3sD68t/LoT4NBri3x5YIVKZHE73ziR6QYXeJrgK5U7XCqus8KpxPg7rMM4NBesHgCLz6+2PEXw8sMz7ssal4HZ4kdzsi21GW0DjHr9ejAQ6aJ6r1WuVT7Ylj0GMU33Sg18V5bf0zLe1fYHq+iZa4KwKvk6jmSoxCMX6AGc/mTO</vt:lpwstr>
  </property>
  <property fmtid="{D5CDD505-2E9C-101B-9397-08002B2CF9AE}" pid="55" name="x1ye=145">
    <vt:lpwstr>/W2Mib8vOSP0KQdllHka691s+stn9aNCSLdTELC2N3a3jpB7Gfo4nlxm0O65CmWFzuPrv4lNV4eE91poFHVQv6HPK9JsstOQVwaQ1BfEpettDj2NiPWtU7kvSKDM2XjrME+l+kmv8FAWc5GH6qIKxr7BuruVY2YWJTVH7q6rDWQisi3lK9ajm4d4gN0hgEnp75ShF1dL70+m3h9kNYEJ6F1rkUDqV9vYy1+2on16lZwINq/Lkwg+VFCLamu/+Wv</vt:lpwstr>
  </property>
  <property fmtid="{D5CDD505-2E9C-101B-9397-08002B2CF9AE}" pid="56" name="x1ye=146">
    <vt:lpwstr>ks5yh2zg4tbL/EaggKFpi6/8kOW9vbq5PTo1LM6IXPHAoS79z0KLkIfx/QTOEtFWoLKNaa9JkyKOpM3pF+3SFP9rfT7BA2Hyt5Wv2eILLMDJRUSFjXKbYA6CLlvl/X/lYhGykjifLf5KmIS+W0wvQhHO1RGA2fv522ar6CvW5ACOn3G41pNejHX/OqsIO46L489Cn0dTdbOizp7LM9ZoKJ5yZFAQlPS/4KoUaBPjRQe2qhTV92YCqZnIEp4QRFa</vt:lpwstr>
  </property>
  <property fmtid="{D5CDD505-2E9C-101B-9397-08002B2CF9AE}" pid="57" name="x1ye=147">
    <vt:lpwstr>bTfjO2UJr95HLiEvaf79j50HA2Em7stnbe1bszsLuZ9hXKQD7TydCIEKMkVMEwcyyNGVTDK2vP3zcVveeSXXRXf0XDakeQ5kVsTSvRX/MJPxYIgaYFcuQamAfzUCDsXmchHePL7rLhAdNqvf51yCjvbi87c4bDrYFoeMcWJAH3Ctkwn6NZ8/1IelrEE3Gu15xO1tSr6Jaca+mBtDKXkUZ+aa/uuNMa0yqDbW2byjuxW7iTemR5l3vKiXwoSgwpH</vt:lpwstr>
  </property>
  <property fmtid="{D5CDD505-2E9C-101B-9397-08002B2CF9AE}" pid="58" name="x1ye=148">
    <vt:lpwstr>3Rl3oAJsem8WK0uX2GMMZ86JIGd3u5u0MkSWT7/Zt9wZICfh3sbipzeShZj2q/3FrqLiN8Ioe0wPIJ4jacWoCUCm8fxjZy/35A/1yNSq4kxQ7AcPZVdAqqwL6Ts6/JJQKY2JevJtIuDyFfkHmoIfAlCu/orx6J257Jo+52igEg/qJDKS00xOK5i5pPidbBvmFRhzoT/rTgZIqecMyuarU52QzQxezBk60Aiyt5JefsCGGr0t/c4iZnG6c4/AAAC</vt:lpwstr>
  </property>
  <property fmtid="{D5CDD505-2E9C-101B-9397-08002B2CF9AE}" pid="59" name="x1ye=149">
    <vt:lpwstr>GeSjgbe3MF2WdcwhX4npOA9E37Hjk6+8WrdE5BrkXr9hCF/5i2R7Qw1h0kH/zGMVXG7EI+na7kRCQ8egI6uusXapfzs7n2ogbOw2hI3J0oM04i7+6YuG1eWLTOGEXwIdwv6DtNUxpCYcWV2DeWeq5wCHS/uBhDEUmHW5oQCfApAs2qdZzOwuuPtUo9Yd734TxXf9r8z2P7vcgNk2enjEZt8wAIF/bsZbHBgad0IfUR7cZIn5W6rCXp071+LSzJ8</vt:lpwstr>
  </property>
  <property fmtid="{D5CDD505-2E9C-101B-9397-08002B2CF9AE}" pid="60" name="x1ye=15">
    <vt:lpwstr>pmqxfTo8FDMIY1LsTfRjrfHwf4VU7pLRXcnObXbDavwHZzejfjex12DpqDU6scVVzOiHQ+mV6UQYKHTa+D8dbcdXBRDNOaZ4S9rjuZ6LTf62EAOJ9/TJX6ck9RkrORP7i/2rBy/v0VgyrZjG65bX4hoHGalCm7HKsB6XUxrtP4M8/7bRwI6Z7+iX2ie8K4QTyaR+k3nKAiXB2GEMcMqIAIHVWo/epXbmSaDfW81VBgWPTcCdaBgshFvbS4ftju8</vt:lpwstr>
  </property>
  <property fmtid="{D5CDD505-2E9C-101B-9397-08002B2CF9AE}" pid="61" name="x1ye=150">
    <vt:lpwstr>3/rNto750ek+J+OcHMvjOjOLYMfdh37UL5i402kcnJMk7CbiwUjQjBw144i28BS1nwVjLQkmpmi8nxKDsZtu+xaWOjI2sJo12l5enfx+2d1Wcr9fLj/1tvFZ9WtuV4KSpSRlTbQGy752+Q4R+rlE6X3o8UOh4+AFKfv911b3D0FIFyIQnJkcecnGejsG/772jGsT5vfHZMRfBdUwkjO9FibHiaNL4GHBKneiwtjjCpvvgRbmqQO3I3d8sxi8SDo</vt:lpwstr>
  </property>
  <property fmtid="{D5CDD505-2E9C-101B-9397-08002B2CF9AE}" pid="62" name="x1ye=151">
    <vt:lpwstr>q2S8tWRyE0G1DtSwvXt9CCsDf5wQN4PhLDhHaLT3Lif0mjLpM+NgnEAVjX4LPPrAeLVdH717GacyV2wLK40sK1UYnLaxEJY9l9RFRvbY7n6zJ2WILnDXOd11Z9jd34UeOfSBIV+ZE9HbV9FlGAQlZkYGyukyYDmD4y2wyygZOyreh6OV98gikN+EpZujUenuQTR/G2DVMLXRUmlW/zLZGXLj7Y8H3mPHWxHlqNOrH3b0X5AlmKWTfwrN/1QIXB8</vt:lpwstr>
  </property>
  <property fmtid="{D5CDD505-2E9C-101B-9397-08002B2CF9AE}" pid="63" name="x1ye=152">
    <vt:lpwstr>Id8IaRTxZTV/gDAluau4mZcHDz6tofWH4UWXZGPwL1a4N6LCvx2xyZezEXw2HPJ3XUmTZSYCTWxU/0gHc1NhUN4Z+bjKWo2dmJYIH7OEy/KLfDvYHDvURQTB/MDiRpfkiITOD7UVKfAp7P7A6LnyJcUMT6Bunn3hkTTK+tCYqpDc32r8FaMnBWJ4eo87pSHlrEaItlUWbbldV2KACE/qwuto2EjZprs/ey5C+0x8vZ01FXLqjXTkEQpzpSwCCI0</vt:lpwstr>
  </property>
  <property fmtid="{D5CDD505-2E9C-101B-9397-08002B2CF9AE}" pid="64" name="x1ye=153">
    <vt:lpwstr>8CfPijLemvtEV/Ntq3HUjR6g3U7X6LvsK1FCOy5JPHQSTvkl9ajrOL4Hr2p2F92DT1x5SecsTO88vw8urWKf7EGKNFqwq9vs1I+5wDQumyUTxsk0uoWkdWTTodospg62RvGkcZw2vjJhS3UxY79dU+kOabt807H/rnCUSepZ5+Tl0ny+UaPJ1NJT2pBGH4IklQRgsVnkrA4meDrvu7O9NE43WyMjEMgzQkfgsxKY8IuHu7CpvqQ9+hDhuGpKICD</vt:lpwstr>
  </property>
  <property fmtid="{D5CDD505-2E9C-101B-9397-08002B2CF9AE}" pid="65" name="x1ye=154">
    <vt:lpwstr>4t31qukS+3YJLHASwZVJZtjVGiM2+35JiXgCXK9Axc6uD8c3heQnjkwRnkQkZpdgS0zM6f3A0Ag/n2a++eR/KR4CEWvptkQAXoLhgg2pp1jjeqjpOIbdo98UIHalz78V3xAQFmhnZOnc+xzovBitTPgHzmmBtTCpVJQ7QSJu+Lu+KLzJVf+oFMditeojkxABnqmDm3r0Doo/zzioh26FFoJRuB29y3+9fJOjbCc6BPcwCrST/lakzMOFSIqlobm</vt:lpwstr>
  </property>
  <property fmtid="{D5CDD505-2E9C-101B-9397-08002B2CF9AE}" pid="66" name="x1ye=155">
    <vt:lpwstr>hdEs++ofqOh/Oojl89B6/+SPeFIIJRFk+LolUAGpt/k/NulEwWULIoqdt5Hbzv4zD50nKUI38nvJ147km0Sy4nXoGF7DXED53fGt8EO6y3HvbnHSKQ/Qiw/pr6ZjkQ7HDCjOwThzFa2FJWM+suNMhHNaOEou7yZosaHXAtnxANy1BmZMHeFjAy+KAXBGFHioP0QpgA8Za0kTm4a6hWX/KBGEwA+fGYagMPTDEH+oBCpIEMaTros3QGfopSjS0H1</vt:lpwstr>
  </property>
  <property fmtid="{D5CDD505-2E9C-101B-9397-08002B2CF9AE}" pid="67" name="x1ye=156">
    <vt:lpwstr>hN5r3Mw2fMn+/j/m9mVy93Dg1EGuc+IkFcYPev/Our95lSXzHrjPaJNITcq6NhNxzNEIYZzF3+tCl2+jeMdO8VOgRrhHE/IGE28W5SkOqD/Wlgb8gg3r2K5EiBqvfgj8cQMTJ10rlW/PoJzho4u4niaEITjs2cmNbz341qLXmTjly8zJuDwyYr5dambsR4e+WbPtnwTV5XQFCIuh0/Bh4XYdNgUduDRD4eMInXfSmU4gypfPsXOHQHQZlChMyVB</vt:lpwstr>
  </property>
  <property fmtid="{D5CDD505-2E9C-101B-9397-08002B2CF9AE}" pid="68" name="x1ye=157">
    <vt:lpwstr>DHnaK2Sspuzmrmsn65DChfoku9d+09lAYu9otbnhSTWhMgA9366WpQszPrBDP21rU4YpUJYunUYghzY68FNsNdClT1U8hlVLjRGBWm6O8XMTN34kMZuePs2WxqSpMcQj4gHcf4t0NgkZ51HLwYYJGdtvFEE5Dm5P57SI5zBDWokg+4kvNiZ5gp8L8jl/W9dCkqJ1YZsPq0voWcJlnWhgqcpTZwZVUaJoFX8kP4zGUfK1JJCpIXgjihra0MtmcD2</vt:lpwstr>
  </property>
  <property fmtid="{D5CDD505-2E9C-101B-9397-08002B2CF9AE}" pid="69" name="x1ye=158">
    <vt:lpwstr>E+V9RsvnuRAX3gcwDlMX8NpJRfJAdIVgWi0H5zsUHQzWYEMKm5yNc/hO4xAqxzHDiIhDVJJhwsH0euaieX3NXxXvHNxTIAq0YSKZ+FM/9OudmD011atJz14uoMlpbLXCAguy7FwUrtoVfsLd+9g7UCdrd4xlzvYiM2dzwEhlXbTtXsHZH2jTgPOPD6RIUfTjiQtRR+fVBWgl8BH2+mCXXZUhwzxHkt/EWsZMCjbObrZe9CocIJOu4e0cQ79Pbto</vt:lpwstr>
  </property>
  <property fmtid="{D5CDD505-2E9C-101B-9397-08002B2CF9AE}" pid="70" name="x1ye=159">
    <vt:lpwstr>CSS0/tADnkbahvwe3OctVOv9kEXHPDteG2WPs9MqQE1hlpiosLH75RPKO/MCnaO6eZ20L0h5CRW9rt+2TGlyi9aGXh9TtFo9o5Aecn4mKL0PLIvVuuhEWTdsBHPuvG0qIbF5fD8UL8KSWTPHvNvjIFBDRsl9GwrbZug8/vMorRI0AhWRHDcK821AadIIpmJFv6MYQwTFJH4n3f+q36V4PrvGDmHqA0T85rrByhxZhaiOXg4H1q0j9B0oh4NKQtL</vt:lpwstr>
  </property>
  <property fmtid="{D5CDD505-2E9C-101B-9397-08002B2CF9AE}" pid="71" name="x1ye=16">
    <vt:lpwstr>VJapS4HQCEIMC7EDOhqU+i5Fy79OgS65MFKP7tfMzNnGEhMthxTj79fo1B8REtk024PuOZhRSOSMfucabKz3QH+9ecPrgT3WcuqbXNemXJ4Cjxr261Sx2W5MkaEIbx6pHZs3pVwweDjpDjtN2xSYRfstSjWzcoqVgjG7ePIE8rNNO35y0tumhvCynUVrAsX2igMZFLzSy3VKf46/Wwbt/qz96TjknKpz+uY9curCVY8liuJ4mPaR7wZmlosAphU</vt:lpwstr>
  </property>
  <property fmtid="{D5CDD505-2E9C-101B-9397-08002B2CF9AE}" pid="72" name="x1ye=160">
    <vt:lpwstr>yMMMvAtsA6jz2FxwJJ9I8nlLg9SzKXKJuGiTNlmNWbZ52hpi1CUjCvwhN8VDDj/jPx0PyVx9w/JYnkOcevrFDBzjFGEihElyLj6rOM/ebhYhVhEK2OzCvncWwjXh5oI/5MjVREOxy1roIqODRajxHQ9VBqMwig3SBzBGpzp3Q0UXypPOHYAXOOeAWp6TAE6qk9jutu3Pb7zNwK7i1zPNkYeXqrYuEAsKYfqFgSP5gA/GlqQbgTdt2MSaCtn0gjK</vt:lpwstr>
  </property>
  <property fmtid="{D5CDD505-2E9C-101B-9397-08002B2CF9AE}" pid="73" name="x1ye=161">
    <vt:lpwstr>7ySRHkUYZ3yUZZrpyDXp9vjBCfBmE0ZdeAmyLIydBdR/RO92YNUUGD4+jWVe+ALQxG3fyibJGFs80G7/GOPLuaOkTwKAuteTVDIAFNsRjsaZJo2YKTohTufc99b3hsWSdLGYNVyRrUozDCYHXy7em2TeXb66mPhSQ+PeBnfnt26713dSOOlYkJonZDZbZSb9/26TicpqQxA8d76OtNZ0rQ2AZF3P3qzZn6rMNpL1kq90Wh6MJNG4I6G6kKZ2zVU</vt:lpwstr>
  </property>
  <property fmtid="{D5CDD505-2E9C-101B-9397-08002B2CF9AE}" pid="74" name="x1ye=162">
    <vt:lpwstr>bau+VDOVFBWRMS2CKTFBkk7I60QvX3XculDkD4qTIaW5UfHBXh7PHJhsAZSnUjn2+o4slme7rCqOqYxixuaDeeOrUmeWYYRyLxqeiKxlCdPXAYq4mXmaJlGA4isVxRCVC/JDmgjJIN3gvs8ta8wTR8ipfERtaU2T5togQMr+c6+HspNPa9lNbWhJQHWVALK4fhjRnaPZPc5dVVZDJACEpVrntgu4Oa5VxnrY+pv5Ieu3UeBwP6nbq6LapUQJ2Ly</vt:lpwstr>
  </property>
  <property fmtid="{D5CDD505-2E9C-101B-9397-08002B2CF9AE}" pid="75" name="x1ye=163">
    <vt:lpwstr>5Qx7yc75QGUYoVu4bC33BhSbqVs2b5Jd2FlXTITQuKOfWLrQPjVqGR12xmOo9huigjQjs679MBG/F0cHpdBO+gPb1NljyES1gAO+ylvZWZvwV6j2+WcTTV+7FozTX6f1UDLKOJwEQeXGdRry4NRytAAUCY9HvU9+0a1OC7jhuvCMK7ToM+qijxE7+dRaeZRqvejHIu2lt3np6G8F3V77+8fwNn7ip2PUmpDB2xMDZZQYEWMEuPO1PbeP1YTdKce</vt:lpwstr>
  </property>
  <property fmtid="{D5CDD505-2E9C-101B-9397-08002B2CF9AE}" pid="76" name="x1ye=164">
    <vt:lpwstr>3gqXamcCcr4BuD2E+sj0WPJ7ROptWPt9NsrQpxvmRPl175EBPx2MnDyB3Xs6tfS5s78dnsdraI3NHt2X98kNflB3hYBrsBwzDimv7jEcf8TEvuo79XKJrXKVM9uRrRF1A5QKL1qSWHoFWLC8Z8dQ2OT+Ep80pTt7ENHvkVPqQILf7NPVhzP//KjChWeTxWbvc+QMtiCQA7exhVRn1kYlNsojF48tdtax1dsch1XI04zvdICWgEfsrG2/vuBFFI8</vt:lpwstr>
  </property>
  <property fmtid="{D5CDD505-2E9C-101B-9397-08002B2CF9AE}" pid="77" name="x1ye=165">
    <vt:lpwstr>98aGqkk4fMGlGFubhaHAWFxbMMvNE3XweEFcIi/wX92YEy3r2XBm5i4IOCfuur8T7QaajG65+2WMCbd76apl4nCi/prcz+ZGvZlNKxGuLfSUuAqvy4vGUsF13UIO3vQembIi/40M3DtWbjQLbd6ikt3DVfQILJO1PPCuof894vY4PrZyHyii+qQXfV/cciO0c8tT3UAZDso4GNMzYdeM6IpqmQ2YEgM0PaIWg9C3HA71+CispXwY3AtHHLYQyIW</vt:lpwstr>
  </property>
  <property fmtid="{D5CDD505-2E9C-101B-9397-08002B2CF9AE}" pid="78" name="x1ye=166">
    <vt:lpwstr>6Pd9Wmq3pgbddW5+MnmAVzptsoWF9vtPgyy9ryIcK7ZKjXo5UZCKWEiaBdKQHCJZe9Nzkv79SfVfobPjFFQrRBREGUbnB13J/efjuPaqGqodeK/X1Gz/OoE+R+p3hLkOB1UTx+r/i8BIZBRuatPGopMAIUtinTypMefk+USuXOUpPKojniovWyHe43Q/S7JMkW/dyTKdrM6b9JgJY2Jq+kzc+qa1zG8DXNHzIB0QLgPuced7HxgBxiIzn7hEkKS</vt:lpwstr>
  </property>
  <property fmtid="{D5CDD505-2E9C-101B-9397-08002B2CF9AE}" pid="79" name="x1ye=167">
    <vt:lpwstr>3EuHvLDku/LNyUk15zrGpBQtKYGtTtEYcVuA+Z9yObip+rGJoe8lIN36PykPMreKR038pbWlnowCQBxw6YGaja3bJSw0rTHZRAs96kx4M9X6BjovoRZfWXuE4H3Lb/tfx/JLcmuNI2USDJlTJ0hEX2vOPziKD588ceiowpi9BoIRWTQ+zs39u6Id4/+jm8/gS6iWhi5k5sS+EBbUTvNBz62yEIgtYF24gR5RmtT+XyppXZl+IaMrOkAx3RnijPk</vt:lpwstr>
  </property>
  <property fmtid="{D5CDD505-2E9C-101B-9397-08002B2CF9AE}" pid="80" name="x1ye=168">
    <vt:lpwstr>IIRhP+riFHGFwus+U9Ab4yHQ0iXgTnsGkxajwkx+rfSBfy/vczBfoaLdiOGsT28cLUWXV3B1Dp7pXQ//TPE7f6tbVAoQ7/zCaYOUnFuXKhn2+wxtjTwPVhDPwz+fuYH8VLNv65p/CuRITxUjYqJUpc7/6OxDRWkZTi+s8sVVqPbmaJFh0JQ7m/fr31gBeBEdhpgBeBCoEVLzAhBsJlg9uU1BM8cdfF05ZFZM4z87c06HFTRELwzD9776ia+u1ve</vt:lpwstr>
  </property>
  <property fmtid="{D5CDD505-2E9C-101B-9397-08002B2CF9AE}" pid="81" name="x1ye=169">
    <vt:lpwstr>RAGWGDhlnUHSrxD8xO8orHIKLHCL64c66RmpEHwl9jxw0dXY/e0kywZ2TdZQyFibuzZvYH4mScmhkQ8cLtHqQXYTcM3KuWCBwfPXziSJD43uHwZEtMMuWf/OS/qmziWiiPTHjTm2jHhKYeRZz9IELz5Cj3mOZGtSjS0rEH8n5U7U1ihT+Fm1xBfwyCvsT7cJQceRu4pYXlDmswu8q/zb8jSUTPLNywDRCNffeLVMbb//uwr88kzS/2dXzPA027u</vt:lpwstr>
  </property>
  <property fmtid="{D5CDD505-2E9C-101B-9397-08002B2CF9AE}" pid="82" name="x1ye=17">
    <vt:lpwstr>DCeOTbQA91bceWPBC7ndsh1zZ+/ZMKzGGWf66d7Zb8uPBXBaScPxDjTzUOc5M5YPzYDFOGESAAN4x/SKITWYZblRJjoh+KzHGEsgFtK6GAwTb+oSFiEgcugRQiuLK622bJxNB83umCiD/kZWqYNRPrmOWUMWnDGvreQ168KPHs6ksQ7Zv99/vBr3e/gXeQVL45nNXMijix1p39wA9GfLkUAKZ7HIUNbPI/thDhet2XUPGO8dzjZ/UUG1/809KH4</vt:lpwstr>
  </property>
  <property fmtid="{D5CDD505-2E9C-101B-9397-08002B2CF9AE}" pid="83" name="x1ye=170">
    <vt:lpwstr>Le3Mr7ZErEyDW8moqfaTTf0aV8UdCjhMWYkl3bNKlKF/hCv6hoDcCg9Y5Vv8sl4qROvWnailloeqpbOWoWK8zUWOQAYmVQO+XfF68HBzjQ7RyLv9cV8vpKmPstb6S9Mf5wy0+G0slkPoJBnIVa8X7TXnTY0xlbfS2SO/wp1We8sQyAAfNZxVGvhdNWwXVHYEZxhpV3VnoxnK3tioIc1GG8SX4aIn/VxnsbOwah7a+rY/KLEUfHBOM43SFdmAr6w</vt:lpwstr>
  </property>
  <property fmtid="{D5CDD505-2E9C-101B-9397-08002B2CF9AE}" pid="84" name="x1ye=171">
    <vt:lpwstr>9OgseBTup+RbjawDcpzT5cxq9N0fyYKLG14FFSmOmM84dN39ENtNzF0uwM2hVi9HSqoIdBtN2lvcIWqv6J/huWSVkzMtkhfPLo+lgkwAjIzD1Ve5skWK4fCRWub4mRLBXcfLGrhYJ6ciOHFd1rbU3kydbNlUtqcNfO9Mic2OXymHJqEwdf+qZtvzD6ROyW2zBqggqwF4t37qQPYS3qKS17jGD33J0S41q2ZJ6hl0CrgpcjSa2R1EFhIV838yjJI</vt:lpwstr>
  </property>
  <property fmtid="{D5CDD505-2E9C-101B-9397-08002B2CF9AE}" pid="85" name="x1ye=172">
    <vt:lpwstr>RBXug+xb2TZG4yY67gLhZUfd35Ko4dhzy6pLFhX9onGaneLXwnxEPxJD7s3SoRKCQlqln+A3yVE3GRXYvzEQ2LsreiuEUiZlrZGAg9hJx4Ci/unwJj8IagVf422nVvn01lYoPystUXpmBTbmaMDYwaQZRLetRxKoRbUrd576YcU5pMLfGe6fvGX4fu7xKIOSGMiSEWtma1x4ZzykwHrx2xZiK+c1tyMNu6/QyCzfSki/R7HpwFpADqapL0oQX8s</vt:lpwstr>
  </property>
  <property fmtid="{D5CDD505-2E9C-101B-9397-08002B2CF9AE}" pid="86" name="x1ye=173">
    <vt:lpwstr>wyYIHgJp3q80ZOuzGzrA3R1hdxZlfagQW8NLz0K9mWmF85BpXBrgyjMkH/C01n0uJPWYm9tRMmlAlJWUFyxp+f3zETsMn1C2TEFT6H5Zhh46Y0jvyssPtLCEKGhobz6X87ykcS/D3pBJ6qNeVH6P56zTZYcJKBAen2B3toQ1u39n7F160EyktYSGcuF0wUN81deNO36lugBCs7cftxL1S5sUwTqmCkpLCMx93I4IP9PnZAVg60P07eezy17p9sT</vt:lpwstr>
  </property>
  <property fmtid="{D5CDD505-2E9C-101B-9397-08002B2CF9AE}" pid="87" name="x1ye=174">
    <vt:lpwstr>cr2rMri9QQj+3v0C7CWi6U4IGupIUpBU1lel3K2yvOmYMRm1k+EiDiFwX3Cp72cvs8fT9GrHWAY4gse+nx3f6SVbO0l6RFRj4LxG30SHAX3fc4eb90JcDpaEh0aM4ti2XgSL9QDKf1m2GoeqTifdq8Q36DMOhKcwdt1hBxg+C/ynd6zolubVGxVKQrsG8PAJ9EQSJUmNmyfJGqOrm8+eHiZcg/xwGo7tT399YyEkX+VBx3B7RChSRBHTvwDfJs+</vt:lpwstr>
  </property>
  <property fmtid="{D5CDD505-2E9C-101B-9397-08002B2CF9AE}" pid="88" name="x1ye=175">
    <vt:lpwstr>d56UNbsfh9lgQuIkUM/FYvzFy5N1XrNxu32qtXZR5AOXXONjC9YJSTMLhRleENiSYM4JHAWd2LKXci8rk8pYegzNN6x3F/7fCGA4pFF/yQ5lD/XSiHv9rbL7UPQst57ZooBMNUyzhmhw49derPYilW4f3S6laHLdSe4tnIeGWAWf7NQel21IoEIWdok2klxdqgkxa9hsMtAT5ju+0M+3FDejsVca3sgUid7lZLRD+vKoqvBCqJiK+SYOl39Kvju</vt:lpwstr>
  </property>
  <property fmtid="{D5CDD505-2E9C-101B-9397-08002B2CF9AE}" pid="89" name="x1ye=176">
    <vt:lpwstr>f/Mb+t1dx5l6b3v3250cuqXPmoIb/HJ/4yboCr7BxBYl9JovuRRUmKQSDfQqQKXHq6K3lvG8ukzBk5Sagbe7cX4s2vkI5SvqFdiLQgcMaa+MQuBpvtnvPt520Z2O4GBQZj573UfImI46fQ2ydjBePx3AkIuSrsZXc2YWmY8kUs1fbsNVWKDsMIzc9SGMyDFHzRMGx1awy/KAHMA0xhz7I3+ZSFFJ1EmzICO571U5AG9cW+ni2TUnUNrhrbO78bH</vt:lpwstr>
  </property>
  <property fmtid="{D5CDD505-2E9C-101B-9397-08002B2CF9AE}" pid="90" name="x1ye=177">
    <vt:lpwstr>VP2nZijBswzzrOROsiwBO0t429PD4GRBgRLHWrOLpBXv+Rmd32FG5TA3hm/yC5FkLi7bc84K8JqQpMBhu/F5b6SBAG2S9dOBzdz6NDCahTU/Z/XkEtmyuQzl+xPpA3fSi913eES4xFHqmHjWo64QlA/MTrzr7wlT2C+UYGctz2ilYON0OGQSmmVQnMDGr1z4BzJ6i0PuBOCds2nbZ03ak0oVm+6rPpwqQmsIJ2ZP8sBzV/Rw4Rm19M8natQLLg6</vt:lpwstr>
  </property>
  <property fmtid="{D5CDD505-2E9C-101B-9397-08002B2CF9AE}" pid="91" name="x1ye=178">
    <vt:lpwstr>/W3DvQpUX9nM1Ec38xrw1sJFZgaibvm/+7bRsnZnY/qHCnD4R6vCiYfVxXIKcK4h8sE4wjv+cw0kZe0Y8T6GVQCq5+yAXL81/ETwTGMxJyxYix3olA0NoKyDw2kyDZ2GoUin83N/AduLA/FZYFSaaGDOzkV8+cdXbmqtdz4IMxpIpGHUEf6l4+lRzrWppmRFOxcLq4mErWrMpfeCiKpQYR7JX/HZ78+fEgTbsyIJbTBgYF+OPUBKiWemZ++Nk5V</vt:lpwstr>
  </property>
  <property fmtid="{D5CDD505-2E9C-101B-9397-08002B2CF9AE}" pid="92" name="x1ye=179">
    <vt:lpwstr>hMk5oKN3Hl6wO7C+4UyDe6CV2uScXj783cRmJgs9C3ecvTzE2EFSq+DEccVtcvuONY9OQpQEEeVL/bCMOBzNT6NgtPNct+7f14AHtGKZWYUxjXYDxBagVmgGkvMn5DBVx1Xf7+NyeUvyoIYpx/npyzNz5qM75Gthcor4ttYN58XSyS2tbknowzUCzDwoYrlFwGTFRg1q+gIu2oOJJ6uAqLJy9GaI0Ht3BeAvoA0Pl3dUKN03KKOHC07rS9t/g65</vt:lpwstr>
  </property>
  <property fmtid="{D5CDD505-2E9C-101B-9397-08002B2CF9AE}" pid="93" name="x1ye=18">
    <vt:lpwstr>QB8WAQdvoNf2Bmyo6ox6kY+e+eKtkZbCupSQsMkJ7ndTpewiKRy5NCG/0Jcj2Uzy/Sr/4NOaHnbhH/Z0rj72o9pk9A0eBMU5HAIcu2PirbFT1WvqTQbetq6oIE9UWG8pz81M64CAOKOMot6I8qJo7aXnnvpx9TrLweNvVfBvkch/qzZG7ta4fNZefaYESULeTX4xRA1J0c/FczoRn+rQvtjJyWGH1A61GG/XS1WoygNsugjqBwNBB9D0Om+Bbbg</vt:lpwstr>
  </property>
  <property fmtid="{D5CDD505-2E9C-101B-9397-08002B2CF9AE}" pid="94" name="x1ye=180">
    <vt:lpwstr>YEynTt41Y5DQa7LaXn/qysauz9vPhOFWACOVGaLIXoqPxwC3KoP7ronUBJhAsA/1RV9Ax2HA/Kne76vMAU0ey/qhTI/ZzOIWHSWqLTKsKNXFd1W8lMjy1kjT023qDeDZ9vM3CeAc7bpg+zz6xTHcP3XLdsfE5xqxancYVBFO+E7+VwvH5NDgwqQZ6rT3U4FFCnInGO1ISypm2ILpYakK8gyqhwBVwlwjS6XPwdA4LDvH42vFWD/MGHuDVR+QNcU</vt:lpwstr>
  </property>
  <property fmtid="{D5CDD505-2E9C-101B-9397-08002B2CF9AE}" pid="95" name="x1ye=181">
    <vt:lpwstr>2omJ2ctn6oV8+NCpQNcB6GMfac/YrEZ9XW6mq6APL2u9PCh/Ake4QkQ/h8hW2Gd3klMirmlZW3p1CUf1CnouskIBETXRCVT+nXg1JLusG9Uk/bdZ88MU20QQjImHbw4ip6QKX4UVbn1IOqORocK3nr3svllIuPzN21xNXHBhsOT0hRnddXVBi8YsJwN/k5OtmCyoZ9+hAmzZT2m9JqBfUmC1y024Z7qnteevbflaO4HxdMnG5/QD45khvHvwc1V</vt:lpwstr>
  </property>
  <property fmtid="{D5CDD505-2E9C-101B-9397-08002B2CF9AE}" pid="96" name="x1ye=182">
    <vt:lpwstr>nhfYvCRDdJrM2d8qEaNRntEuzHE/BsiMEaHAq2OWlkC5Vo4bkOUMgd4tHEYtfM3YraYc13evXmNz03cs1V1nZhGQtU6po/H2SsdsFsqp/qHOsHoIT0lMHPj5FG2IdciXx8mw6pYGElCsmcYyIWBv8lTPEzSorBVY70WIUQ5/7CZIlMi88h6PftWqeWr5heumhErcCaXn1+/6yHupKN0GkUFGKvTFNHJXfOfnPAeubIfQ7ty76OiEVBafe+xcK0x</vt:lpwstr>
  </property>
  <property fmtid="{D5CDD505-2E9C-101B-9397-08002B2CF9AE}" pid="97" name="x1ye=183">
    <vt:lpwstr>J2O+HlFHKVT4uwU5jWS/LrmuMBFIDLGVAmKCXK+rQfhehw848XIC5np4O4ht030MzNrozoWHzZr3a1/heGSQdj4aGZ6KbqCmFMHV7NgvCbeoa1dJfmHJnrAEmtZ3CUh9DO6fhxYz/SgHYReNV39WkNYimfLcl4vHU+vj51Myuh3aenFntEQMapQWw01o32FZlZEGqWXXQEn/nwOAa2k3zvY9LMTSjhMvb4gixsndLtqo4eU5WdQ76lM5J5NP0yV</vt:lpwstr>
  </property>
  <property fmtid="{D5CDD505-2E9C-101B-9397-08002B2CF9AE}" pid="98" name="x1ye=184">
    <vt:lpwstr>5skB1FwGi3GvLNRC/niNqAGd6sh4kbpPwEZa9L3T1ODutlsiPMbzjD37rIiFqpKjElSCJ8QeFu8k9eou8FfsV2voF1619E/7QAvXyMw+vjBeVbxjg6mI5Rj9WpOsL6yZv30K2FQxScTH5IK9gbnuu2f9jLcE7J9dDbTq0wpKGFVLA2JEcNNT1I0yIrDhZSPK20sUG3Csz+fLI212kqYCWdQ5p+rw96JEohnfUkAlVPbgjbJJ0sAzrrjR3U7LvJ+</vt:lpwstr>
  </property>
  <property fmtid="{D5CDD505-2E9C-101B-9397-08002B2CF9AE}" pid="99" name="x1ye=185">
    <vt:lpwstr>yQrYAktNLvKl9V7a+FhL7wDL1XdcyXkbgF7ZYTPG26LHR4lpKzYRQF0T3Bw2S+U9ZfZmBRuZSJsOtjzw3tAgWxJdfXhS9TCjHkqA9mmYHOw7lmplt04vjw00Vmy8FTcQYCAUIgxUsoDq/W9FI6kl6Ha09vekp7I3ypM6AUJiSMX81WFxDPnYoxdnyePytiszb7HKPOQ8RM0uKSzamaQLrnKhn3eWYaoT2di6Y3PRqHuvOkEh8A2ojyLRZiDCZfJ</vt:lpwstr>
  </property>
  <property fmtid="{D5CDD505-2E9C-101B-9397-08002B2CF9AE}" pid="100" name="x1ye=186">
    <vt:lpwstr>gn+VXx9avJY/BE0O6sEcQqP7yA/whpzGzlkcfyTqS/n9sDsTdq0FgJ6UsgfjfNUXxSHfB2evSzRfpda60XyMBA+crIYCvHTebSADcSjcIuPPHw1gP3MZjmocUQ9bSCgXYh5R6GkPR9xT3lMIvBJ/fZdH5O2gr1ShsjQ12FQjENjNPgIx6pTEjtV11UUXDzETV5wianbrI30MgfsoH1cQ6dzAKC0lek7wqy7Q/uIe+n76qvJtenJUz2qvpzpZYt6</vt:lpwstr>
  </property>
  <property fmtid="{D5CDD505-2E9C-101B-9397-08002B2CF9AE}" pid="101" name="x1ye=187">
    <vt:lpwstr>blTVOs0CNRADL6J1su/WbbSvgX2UlExbNQ/fIlvAJkNXY/oo/R+p2/6gF/2yHhfgZjDacbGLW77+RkVxzZ0PXauEjFcGk35mWzRzFw4mDFYVTrzefH7gpRuwUYjjoj267/ttSQl842gAA+uM/dgWT/IUD2ucSWvI4v4HT/lZLgdCLzw5RhmLrIgV07M0aXPT59r2lvTgjFwxxl94AizJXNudck2FrWzYukIPysNm/DhiuLvGJ1RG0f2+m7wo9T+</vt:lpwstr>
  </property>
  <property fmtid="{D5CDD505-2E9C-101B-9397-08002B2CF9AE}" pid="102" name="x1ye=188">
    <vt:lpwstr>lXUN9Pu5dvl6MuYxeYv7ROxyxMx5zszbDVXXfpkVyOCFZHZTbwmsb1J0MqqVO+hYNyBq6h70zTYR5T3jMx+1ib2/g1Cu73tHUiC6QWGEIB0zTL3avjqsLtxZfjg+gY0JcX4TfenXcQkCkYaPDzK6aaLla7P6Ymp5u6GOu0oWhzCkbEbzKnU+vdmpP7qm7tLLs325NOy/npk3qhgJOSD4NhfVVWZ1nqzFzDcY3+CUelkjIDitjZJ865Adx3GZaJ9</vt:lpwstr>
  </property>
  <property fmtid="{D5CDD505-2E9C-101B-9397-08002B2CF9AE}" pid="103" name="x1ye=189">
    <vt:lpwstr>WBvaZFcG7sU6rkLuv96GEkSuFSQ+wRfQNPPC3FSrzDFAfzGZlyRVchz98ogTBPYoBOZfGRcepIVPZ+WGMVkCP3ySQAWwdObSOFLjixCaN6m5UYFLKN3I6r/7N5p0vFQpUSVod2XcigTy+K+LpjyLevdQCnJrZ7fP361zzYamAivSPNT9ZC3AQuHR1uIr1x7mqgzeHxpLe4NYTRwa+vfHKufkNb/sbn4aeNppDPm8KtAACJ0kgM4FkNoD+t1khsb</vt:lpwstr>
  </property>
  <property fmtid="{D5CDD505-2E9C-101B-9397-08002B2CF9AE}" pid="104" name="x1ye=19">
    <vt:lpwstr>+Km1szaleU28bnzFizwKEd+5AEr0hZy+eFFe1cre2mstj4exMnfeAkj8l3xnqGo1WOJi+9qyijAwe+j2aCz1X6DxetqK6Pr38SnSmlwKEdr54GQo6wlg5u9c7Gnkb03jgz+eofKz/3KFSenv7H5JQex0Jdx3+l8XhENIkJUTC7F7X1offK3CHJnxdGm5QkO/W0to7QMA1WinWBZ9xKmVJrTFP1iFBz6SoKkfCS2MjIHQO/kYc+Tl3K9CYJGe2n/</vt:lpwstr>
  </property>
  <property fmtid="{D5CDD505-2E9C-101B-9397-08002B2CF9AE}" pid="105" name="x1ye=190">
    <vt:lpwstr>V0xIXChtraFypB1F3JYJ/bQnEs1BnhkdVC5KvrQpJ2zGdZZggRiAnkNbql29hLofHreSiGGEIi/6Cds7aQWAmWRX6tyzmAs1f1ROjqJTT4IfDLOA5IrT7hmQJPXlGhNq3610He8W9cZTVfCF7EukScZ+9rWYhhyl1yMTB8It0J/J3qWDV+5oLgUsfwa/DylJbMcSzm0ADk+mpo7GYR012a3aw59DlHYj6GMmc5uyhQuKOWnh9qMh/a7T457n3/l</vt:lpwstr>
  </property>
  <property fmtid="{D5CDD505-2E9C-101B-9397-08002B2CF9AE}" pid="106" name="x1ye=191">
    <vt:lpwstr>trWAW7wTJaip5RS6m1uaDhZY7fhp6DRnbN87KuS3pJ+hOtDDuspq4FnZF89bNr+Jw+/PSnbxy3rS6gS0dHuyByte1/d+u+X4JUDVTxSjhO7mN/tgHag3NISnJyYBBLrS+mHCkeeq+0S0JJ7gC3XG6DqzkFN9OlKCAgLxmofBX/VUfGvAi9PunX47r9i7B5IFJVhKUkvcrFI2ofMb6RXSYJH7aTdUVEfA4tWPhnW+BeQrnl5mOWVqFL47Z0nBjKr</vt:lpwstr>
  </property>
  <property fmtid="{D5CDD505-2E9C-101B-9397-08002B2CF9AE}" pid="107" name="x1ye=192">
    <vt:lpwstr>EbcwSAljEWcqZGq6y68idjVF8eoTD/3hmnQA7l9+vuaAPLMNFhTxXGWsGEj+Y0bCEvcIhzRByLleGh6KRpXeOnXr89s/BCbQWVlUZkwrcKvTlVatz63HbLznltCVxxTWmYE6X/+nf87ih/0/nfDFl3GLtHrGi+muRE7SLDKXedocYWefJI3RkbP1lchlEQTzMpVNsdvsKc2k6ftDrasg0dGIrnXQf5V8+MAc6V5eBj1S5AYMnVRdPIWR93cs56e</vt:lpwstr>
  </property>
  <property fmtid="{D5CDD505-2E9C-101B-9397-08002B2CF9AE}" pid="108" name="x1ye=193">
    <vt:lpwstr>GecCKVCX5fHWuVwRGaOBejoA32lUaemsUfpJLeZIP6UtYv7uTq2ne4l1i3Brmmd16+0qxve3E/jrRTCtvc/XDtkLAsRdxNH3LRH66mO0gczGex5vceXTZWid+9kATCXl5Ed438IdYWsKhHZTJBI/LbvBN4qE8B3z14QZgHhF3MrWu2KLUL9Sh2AvECxsdYsPp5P5vya74id/fjqsgmesoEn3JaObPFoxciLhB6KIXTeuBkQvJSI85p/4t9EfSuC</vt:lpwstr>
  </property>
  <property fmtid="{D5CDD505-2E9C-101B-9397-08002B2CF9AE}" pid="109" name="x1ye=194">
    <vt:lpwstr>f4hJ2f9vc2vuFkYOAphgc0O7p6k0oejsZXlYuinfIj2b1M6y7V94XOROctdme7eljE+HS0jlyBMnPMrg39S/L97PBqszw3M+8ownuTdzgitskNbiCxx9Ac5f2sak/siW64e2TBO4/0tVRXI4mDr5V5lfolqgiHGh6emAyBnth3VDkd29mVXia32V+y7nrX3ikvFvOXi1G39KTSmoqP7qFFK2o8Nw5DS2u/jXr09eIjfZTZ8xII94fZcou7kiDrz</vt:lpwstr>
  </property>
  <property fmtid="{D5CDD505-2E9C-101B-9397-08002B2CF9AE}" pid="110" name="x1ye=195">
    <vt:lpwstr>Yqjc79oyQE7TBqOesWeICWCys/1vjG3dfBrGlgEdQAbuOtV+xahlK06hAhWgVEyVSc36RpURWbiJ181pTXedoBhcXAhbdlZYTuhtX4bkO2UEsiYfMm8+VBAVjsE0ZAJAL0rPa7rmUkimThL+fJE44i+jFWVg0a/OiquUPrhxvbo07KOslsDEo37MKH8laTb5KV4uoqMzIzFm3yqj+V3OdDhCKSesypkIPUl1vPBJfc+dyx3ItvY+UA3ktFqavj+</vt:lpwstr>
  </property>
  <property fmtid="{D5CDD505-2E9C-101B-9397-08002B2CF9AE}" pid="111" name="x1ye=196">
    <vt:lpwstr>rVE7fqW6Myf6KXSz9z1aovvb2etqkLdmjGooUz/gYPFD3wJSLEjawZ3k10nSfJp4a0GdKpj1rs8gwlQ2KwCVOZYly8kKuAQVra3TS05IL8Z0pbyUfId7Yw2mzGQ57JBhJibeKJnGRw30ybggodguf86qJG1g2HdzQJoaocTLrLmPnkHNUEMwRWCYVlvxS+b+tQk6+dlnDKIWB3FMZJf8fhm54TtZiPxDl91wAJdDNKHcd9cmvM+Lm5Buk7uHXZJ</vt:lpwstr>
  </property>
  <property fmtid="{D5CDD505-2E9C-101B-9397-08002B2CF9AE}" pid="112" name="x1ye=197">
    <vt:lpwstr>d4Y+wJezjsOoyMqcGm+K0OgFk8R9WLMkCXbvGjFJ2Lvu9jJiXeOLhog6Ib1nmO46FkoKVgmvsm0TeECnv0LhfYRC3IeS54Qye2BqGJloXQ5AnNLLtvtwGLkXTmYGEEIAzPgzBIOTw/qZvhsUarE8E1t2fCafTQAfrdUfLQjDN+xZkOfVoVYA+MY5GCG/mbldRg+aUPuz6oRXkLgLIEsSG42EcvVKe2+TCxJtfnHpAstlg9sFgo2PF8/Z6C8OaZd</vt:lpwstr>
  </property>
  <property fmtid="{D5CDD505-2E9C-101B-9397-08002B2CF9AE}" pid="113" name="x1ye=198">
    <vt:lpwstr>dEv80S/45QZ5W01i1Rct2T43bfk+DZn587hrbQq2L17HdkK+fJ5dHe1Y2BMevhHjEvKtDHCJEDA00hXn9AZvqRqMZyRmx6/iIfJhrvasvQj7uPXGrpoTEb9Z6nVSplq+/x52ngqlZJV3fjzZDJyE6bzFcEv+lvO69gJzvRsXLfpY6GXdqx9Uukznxsx25AIr5+2CARYAkcG5ugA9wPQwsAi35S5UN/0CB02id7BO+Cv4+eXGO3fYmYXk5Iw9okU</vt:lpwstr>
  </property>
  <property fmtid="{D5CDD505-2E9C-101B-9397-08002B2CF9AE}" pid="114" name="x1ye=199">
    <vt:lpwstr>g3VJab33qcnwyCZ32XyapiaecdnIfH9UVY/gNZz4V0OHjbd4KjFd/a9R8pr1S+w13khMUHazNXItOsJYp6/kocGZyTQwhzilOaKHgP5M50JJbXvL1kKfT/sMtzQzxnvtJd0ELd+yOetXQAMWSVAowPlbwImTqNWwNvCfr0EfZpoy+zZ3GZHEd8PTgfz1R2XT6ckNtfw+QY+GUpvz1V8h/OhzD3WZRinyYxOHHkqCgMHixcJ62hX6ZOGwaaEWijj</vt:lpwstr>
  </property>
  <property fmtid="{D5CDD505-2E9C-101B-9397-08002B2CF9AE}" pid="115" name="x1ye=2">
    <vt:lpwstr>Q9qjMkkMLNBi35foP3Oo40CFzRD0MmcPFabUV72GUkQOroYpzOSEg53vbDn9gfk9irG/Vmab6QmiJ7grUzdmNqxwj2jDXTDM4YaS638fZVLGUFR60Sxuk5/O0BIc2ybgopa+ihadTghEMsfh9euoepqr7sGwmAfjmrn2PEffh2gAeVUF94KVlwAvneykO/Ok9EM9rHynYPlZqo23uD4My4COOurJR7OK/JOXLKJrn4KV1XSLoKxamCefeSsoFhE</vt:lpwstr>
  </property>
  <property fmtid="{D5CDD505-2E9C-101B-9397-08002B2CF9AE}" pid="116" name="x1ye=20">
    <vt:lpwstr>CELHabx4dyXi2CjIIqgMSZNTBeKd2bC8wP1GQy3T36o1ot8W+q6QqaN2JesC7DrxZ1ASxQAwgJuFmZP1jy5+ZtR5dOu+frGWxjivPpPDL+6wR2r+Lfu0cOUTiJaEZ2XFGsY4CtNJtfkEY4B8W9eFxl4+ry6qRzoY/sUttbRnUJ0P6Ol/rg2TO7SHtZqEkl197Kk6f2LFC44lCb+KBS+uw/fGstn1qWBSHB2zZpG0ttLFcWVwq5yIH3ZaIQ3gRrO</vt:lpwstr>
  </property>
  <property fmtid="{D5CDD505-2E9C-101B-9397-08002B2CF9AE}" pid="117" name="x1ye=200">
    <vt:lpwstr>0Wvhqr9eAJax/BVYPScttuavFTOMV46xGylopjkMRu/erXL2FQvO778DhWCUbe1OkK7r/BG+1kGzFyTo+IoRycQ+IWt4mCJIVDTV5FhjKtgA3nuZ7y3zQPwB3rk3RSF713yIr8JH3CeXgJLEfXybEmQfAxQwQdVIvRFKaCenNsdX8bApsbVY94U6PRdwob89Kn8hwiux3+kzkgKLTIeEDFxoeS7EZSjiOlV+RoBCEahHldiPyV1f77IWCKEnpny</vt:lpwstr>
  </property>
  <property fmtid="{D5CDD505-2E9C-101B-9397-08002B2CF9AE}" pid="118" name="x1ye=201">
    <vt:lpwstr>apQGkEusHXMzW0eDBAgrD+beRbyLXs5I2UXVReBPi/avovLEcBIIgeiACvAvx3oMwGQjhvYfTLxvpKQIN3VX19WbomFTDSglCvGWWr0Qx9+BtF4HJdzu/REAedUKo4mfPzvG7C8oEWZZzYJrK+oKiLL+7AA5UBbLsW/+/qn++0mDH8vFaXiPXm9I+xOBCzZ89vYC/nICAvP4jNXxieqijCgKvmTkkPQYBXvlJgXpegM5Ndqx8y7Koupyr6SAEfB</vt:lpwstr>
  </property>
  <property fmtid="{D5CDD505-2E9C-101B-9397-08002B2CF9AE}" pid="119" name="x1ye=202">
    <vt:lpwstr>fGD14IWNxx7nJfDQZn0PHf5QN0MRzRCYLUtKtIZLk4VI/TD1qiNOC576rqyscoYKgFGGHLKG33FD827voAmpW1Zo20EEj8CBf8QLPGLQ1CoqPaAN33OCpMzLkGOJwZRTAkPrpIISQ36Awzp1OkWcCqK+6nF5DCdKEQmNqPt4UWTFhk4fy0sf+kMcNgnGBAfGb+ZMBUlUd9xH1OXqLq2d/VDWshV677xL5p9TokGLxy6IQtNI4DbM0X7ordKDSKR</vt:lpwstr>
  </property>
  <property fmtid="{D5CDD505-2E9C-101B-9397-08002B2CF9AE}" pid="120" name="x1ye=203">
    <vt:lpwstr>p1etHfqIJ4ZbJWIDKl+1P9D2sjJxQV21DF2WW3G1PVDXf0cvYkHQ+oCpLRIO0tzAvKQ6tvi3hVI/UhHPdsTMK+9tntGmq3S0Fhy5WZW/O33XXcRM1kNp33HfupZnleRDeCVzpujlnKkwk8OC7LfDqBLPCRNInDpxwgISVvokhcj5skUPHsFc/IlHUsCtdno76xs6Mrt+EQ4XUvqnqhaAHr0CVqC3IZ/j1bB0xvtc2qBr0FfY7eic5inwy/h6bkN</vt:lpwstr>
  </property>
  <property fmtid="{D5CDD505-2E9C-101B-9397-08002B2CF9AE}" pid="121" name="x1ye=204">
    <vt:lpwstr>FogfkZh5HDkk0xRGp3Imq06A77o0rtlLhAkaL7u+fWAb+j3w8aQPByWAV/HqYWmmFKAaliNf8Ve4HP48wNfzMLQiS+JgPmryNUU9j6gHvrhu4MHeGpezT37hMWRQIrck9Wkudo0NFj6/EUqn5GfnTsZYDkf3hGeBWwEINHfIe4gvso7UJqhnSzymEyYPK81po87mLPYwdF9w4R7zlZnA/8fX31yF5mj9Hc5IEsEUP4fta9KVPpUIVgzpVeAjaSV</vt:lpwstr>
  </property>
  <property fmtid="{D5CDD505-2E9C-101B-9397-08002B2CF9AE}" pid="122" name="x1ye=205">
    <vt:lpwstr>NMR2buyNYbaDo9jFBqRrohuxysXA8niwWRYTK1mYK+vlx3XsJZvUUfNz5YxgSKhDeFF8PrDwcwMtIbc0+JEbYmwJ+vrovDZ6MFh8N1c+wjfZz/t992uBQviGaMwwdIPeVl1hb0M8Aps4dvTtzekROWRlkeECOpisBCJbx40g1UdIzSBGpaad0nkTgcoMfri7DSMdiHMhiDlLVVohVV11iGmoKp7rm6FHrAJshUnV14Y6LiXrrIt/0YL6pm6PQpW</vt:lpwstr>
  </property>
  <property fmtid="{D5CDD505-2E9C-101B-9397-08002B2CF9AE}" pid="123" name="x1ye=206">
    <vt:lpwstr>4iGUAISOKq93oHoXhp/+PVqKzDQP0V8kDkqhTuujyjjJ1blOehBnfuVWYFESOdYSAK9gO3K1fBBNQ7aaK/6aGuYm6+dusKtwCtwTFeaixZGEHj3ZW9fJLN6aqQwz0ZkPrt4IfuXoGpHY00gM3sAJjl5mTPSrqKwXh3pUo+CJ6GyXURSSC8MODrAlY6cHDqAWA8U1wMaKyX5KT7WE3J798FVMFaPaTOnFHrRD+lPbf1EEHS2SkI8BWokMsBHUTBP</vt:lpwstr>
  </property>
  <property fmtid="{D5CDD505-2E9C-101B-9397-08002B2CF9AE}" pid="124" name="x1ye=207">
    <vt:lpwstr>iWDNCZFzQp+rQqW5TB/mcWCN6DQeu2JN7WzimbGBO1hwJR04vuwEiIdL9DyfRExlAQnrXfJMuaMpvmLgchx2IoQfn65k1z6SZXSWNzX0Nt7OzXhaYQAmM/7ZwzRu6GfHAxPZz4EaoCswM5tfu7XKQwLsT95EBW5T+HZzqfHSfr3dEvzfMTbwHi4jdySFCuzCtPZnroihN6+y7n35+8EFQ/8Rkb4LatEN3Xpr6/i5kkslFXi0drQM31BqOJ83GPU</vt:lpwstr>
  </property>
  <property fmtid="{D5CDD505-2E9C-101B-9397-08002B2CF9AE}" pid="125" name="x1ye=208">
    <vt:lpwstr>CAW9VRrL6ihaERJYYZCqWDidTzb7m82n/f9I4mfyKqFAVOp9QpvWQ8+ILi0iPPRnBJSC/R+ZMP78j984pBKNqmFqadg6rkAMN1LV8Ea+BKAzrMLM+IuMqvTIuuTbUbxcrboesn2MC5P1hupANrHxQjBthcqq1CUlj+jXcoNyRWOizMzt3SsxpD4mSswnuRWofvd1KH+AKbX4ol6SwAhFAUcVrmJ0CX5q3qvlS8BL2l3vCftC/IB03XiDc+IFSwk</vt:lpwstr>
  </property>
  <property fmtid="{D5CDD505-2E9C-101B-9397-08002B2CF9AE}" pid="126" name="x1ye=209">
    <vt:lpwstr>CTD9sIJImvKx9taBuFQie9BEkZXQm1NfkijlyLqbZDzkTp87X5qHp7l5sEEHIpnfhXw384ZyVPWZiLp+y/aZS3iT8Ub3wBG1kQewyhNrRwfjbaIwkn/LlN4JTE8O9SoNnk+HE341ga6rsjWCnYnGW1QYmIPXsVAMFTF8YzJtA9YGA68Kd65X/9f5rZC81L54D8UDqSHER0DV8zHNEZuYwNs6ueSR1nhf2Q+a5/d7PNzxhcgSXRHD7oDpogVFJvP</vt:lpwstr>
  </property>
  <property fmtid="{D5CDD505-2E9C-101B-9397-08002B2CF9AE}" pid="127" name="x1ye=21">
    <vt:lpwstr>j3WpH+cg1wTCwfnY3Xo2xy+5Kfeu1EimCu+mLs0oKs+FtfGum/POvnShdLsJhLQJtPfzxFlq2ZMK56tYtAMN+uLC+DngmlBzp6Oc7f3UmYC8q8qcj/fiTEIcGIJ6KFiCFhTboZ4jlJSjwOSvpkUIZ8UsJIm/rc61mZOYC24toJNp4wYR7kJum0IbqBcG1ApnRPG+GZIt2FgwucTvvv+Dg4UgrtDojSoya/wD0svrft5fmZm8dCjVggeWpNXfRU9</vt:lpwstr>
  </property>
  <property fmtid="{D5CDD505-2E9C-101B-9397-08002B2CF9AE}" pid="128" name="x1ye=210">
    <vt:lpwstr>3uXh96LhF9EJfiyz0xQXZTDKHaubj73taUbmWza0rUWIeRC6dOqBHB1OtTKQVsVX0YX7U33QGvPyasLQ99sy+YeS9aWxDVDiM/dlFSxhO/VqiPneqyS5zNlyV1v+18S+n5dcbe00NykD6zlQH3DIvEWkrPiSuCS5wulSp9MvjcSVG/xGZXHOoqlWQWJ+Ahl3Z/ZWsd7xobqAjikzyE/bFjVgrqiT1IWmgyOzss+VVYtPFZY9lKoR9boIXfOxweg</vt:lpwstr>
  </property>
  <property fmtid="{D5CDD505-2E9C-101B-9397-08002B2CF9AE}" pid="129" name="x1ye=211">
    <vt:lpwstr>fn+ZnH0x11DSwHu5gJOxTBy5RtHEFN2QVdGpFufNhkO7hNFWoJ2W7Gp7cqMc9i0+ORlqPhByY+QTzFsvgv0dDZZTYurLxX1/6oZoFs9L3a3o5fqr1+erxAwdpxFZIt0Noz82P8DEyH4tNjTuZNL0NI2PmQEv+F59M81/55JAf0EpY00QSH6BSKg9XjyfHUWAdvvMekA2y+gjFO1NstWzS/u+cyYSmEy6PJj+SlzuCR9J0xHpeGXoR+D5LlcHxUZ</vt:lpwstr>
  </property>
  <property fmtid="{D5CDD505-2E9C-101B-9397-08002B2CF9AE}" pid="130" name="x1ye=212">
    <vt:lpwstr>XAvGgtPY5/MSWscHozYh03ItUAGFOm2+HkU3+bvuj7YgRCfA+C+6ZxASV5yqugwq2UGBfOt7dQC0Tt6937qK2qlENXWafG3DuujSMakLehFVNN/mnG04aNS1GKnuwif2nh9dHN11c7Rj+WjyFNJGYMadkKNhCRjnBc28ni2kTCqbpASAXu7brDmm8EWKThAP0k9Ms9hJ56Q9XXY+sNhO6mSSu2xgmOWrelQak/cJ8wMLwCAzN0YumHNV7M/XRj7</vt:lpwstr>
  </property>
  <property fmtid="{D5CDD505-2E9C-101B-9397-08002B2CF9AE}" pid="131" name="x1ye=213">
    <vt:lpwstr>8Solg1pKDOZQnM/m0F9AasN3/o18EMXlkU6dcsqPCYcBe73fGO43pDrpeJf3tiK+koTWcQWwoaJj8Xltc4/CNnHi57p4KoFrVrQGNbvu8UPiRd0JaMGZNmWOgfcAwZ6HE3OEcvOdBbdh+yW5MCdCrQtFQh7U2Fo2szq/JUJlBr/kQhx/bO3+OzxYYNn0/BqD2i2+lyQotOl2A42dJ0RWnd0+MHiGZpzmS6GcdCpAEv4eHaDpL0RA/FwKMHgl2aY</vt:lpwstr>
  </property>
  <property fmtid="{D5CDD505-2E9C-101B-9397-08002B2CF9AE}" pid="132" name="x1ye=214">
    <vt:lpwstr>F4iDDQfz83c5z8ceNw5ndCVpWaAJ0n4ReEFdEcXTLAt0ZtH+ivNn6GEqkCNASIL+g5LhtTef0q7wrqV9SVkukpp2/TRB/R+wkx92jN8ToRUmuRwnCWZzfi3DAmrFEw3PJ9veGILRAwodKh6k4Nc3fgLxq87x9cWz/7A4FSnFM00gxqFXdAaax6Fsaf0Nrx9HSLp9OYjn5LSLySqjb4dH0DzdkbEQhp6tRHiA16Xl0hYrvQGdjgkc3ZkmTtR3NOY</vt:lpwstr>
  </property>
  <property fmtid="{D5CDD505-2E9C-101B-9397-08002B2CF9AE}" pid="133" name="x1ye=215">
    <vt:lpwstr>hK0mP366Bea8yZf2gQepllTo0NaSTZJJIIE5fgO51gkdZpLXleo5dq9w3Q9PYIh78zoeOrBP25Ef/ofvSEpkS4ky4etq3+rGdY1oFug3HCZcAxqOwI/St/hYmnHr/Bxnqmap32RBGljbaW0LUZyuf1WBFi0KAXfVzqCJhuYph5JMNO9UBwmzKjsBHz+IPlMT+iDRzEnh7fLYvFsf9TMQy81to60YMFq3wGBFLt8ZJBfmdNWz0Rp8ya1e9ynoPum</vt:lpwstr>
  </property>
  <property fmtid="{D5CDD505-2E9C-101B-9397-08002B2CF9AE}" pid="134" name="x1ye=216">
    <vt:lpwstr>ULwpn93Karv+P4Dy8NNxTN6vxLMuCOvHzj/84LlSrIAl71OYVb68mS8JjjM2iNvVdiD3lwfHrqDbEBhIKJurLH7jAhjeb54o/M5YxrOn0X5QMnkeznqqDRAozIaLcR09+wV4LZZEOBT0FXCzf1817AHOimWhJOSzZvQzi4x57ZbMvIc1PqKKVOsK0kqtvW6+siV0IwhdDG64OADX7SsWt7L4MxX2vOE5iuQMSSjAyfOZQ01drtFb0q5ejTP403w</vt:lpwstr>
  </property>
  <property fmtid="{D5CDD505-2E9C-101B-9397-08002B2CF9AE}" pid="135" name="x1ye=217">
    <vt:lpwstr>E3Fk/bSEN5JlQoyINbazZpGHaTYbGsa2TxDeLCs9KOtnrqpzOM2FrFmh6hOlRlLoFAfl/MFxovaIjUwqBnPWZ7UWhrZbCcXjC05QOUumTFECiNjp/NIBKu1+iwlc4+v7LjeEaSjYJ8uU+J5CIkoqk4+nxZlGJPK99FFGjkryUIzcopIWcOk/sLy9D3PLBZ5vNmtR33nyhd9knA9q5AKJoeBJg6C9305GGPBLXDKcmppUZ7Jy3HnPzNpraF1bkZr</vt:lpwstr>
  </property>
  <property fmtid="{D5CDD505-2E9C-101B-9397-08002B2CF9AE}" pid="136" name="x1ye=218">
    <vt:lpwstr>8DgbMtMy4VriEeiI7gIXw+7+PVsWrZrr6RCK0FalBpmHZBlJwU+itOi7DsyM7X3dBvMj6QshCmwbRyCmb/DYXeU4fz2c0vFexxme06HTWVXh7xnMjJby/Lr8y2ePJKVrn+jvVKCqtepmFDOuVcvaWAgjzycn0vr1jOjMT9fQh/JdgbNCLz/zyqb9jRvdHiazXcNX5k838aiZC6Tpq+dfSqPQJHrEVTR9yloqey4u9t2SITFthd14grn92We6YT1</vt:lpwstr>
  </property>
  <property fmtid="{D5CDD505-2E9C-101B-9397-08002B2CF9AE}" pid="137" name="x1ye=219">
    <vt:lpwstr>upAs8zTHkDmY4VpVn6bLy4PZvr7kYJrr1726cmlKBFJ7Bk9ner7liJV/tDAx48pumNayAf3QjRF0Cco/9M303F/No3/1VUYi5JtkvXXs5+mhJ/wuw142IHvPeORw0MXZAhYr1bu3cAS4OczzMCdaWNzqMS+UwGNd/9yqMQDSu55BeXsT+mQ4eLKHCWn/5+gYrqtiIE+i7DoJ0LMih3WNLh6uSgJlaP1lqpf0eEHscqCsELC+1p6b/2+6aeyNt0l</vt:lpwstr>
  </property>
  <property fmtid="{D5CDD505-2E9C-101B-9397-08002B2CF9AE}" pid="138" name="x1ye=22">
    <vt:lpwstr>twBl6u4SwO+kM0K/3jOvtvJDueLSad7jPf6aa7dhohZ86NQ3RZ2nMxVayF8LOWbk7F1UniNfGCVXmtIhdwFOjze2lhMlfvL2mAM/kYLygO+sYXUn9xkObsXWoXTyCp3mQiasz7ZzAIljuI22JpAzFR9GeZPY3HDyHAeJD4pb46XbRs4kRGFw25yHmhNV0UJ07BpEnvpAy2iCJhUWABWu06QhW8SqKp52VFcR3qJ8Pjqoj0QCZ40AeVSMWObCOhP</vt:lpwstr>
  </property>
  <property fmtid="{D5CDD505-2E9C-101B-9397-08002B2CF9AE}" pid="139" name="x1ye=220">
    <vt:lpwstr>AWan+NNcnLD8kjZ+ZDf/nVbPAdmQwlRIP3WWFZuN8RsQrw2Y+BgtLU3tQJt1SPd0/9zsNIpBiSNbyXxfCFjiflnJBAdEiQBOvDiFJLb4s0Ql3YzpMNVuMboZrMZk7FvFFOgmd65ZyDOlFXcAgSpDhh34/hBmgy9IxRNnWVfkmFPa3u8Dng8Po2dSTW+o/4E5qON95aQifeZS+Ky08CvouyieFUfUlTVXMeAaf+zkHizdD+8IVFt+oCgv1bX8L8K</vt:lpwstr>
  </property>
  <property fmtid="{D5CDD505-2E9C-101B-9397-08002B2CF9AE}" pid="140" name="x1ye=221">
    <vt:lpwstr>rs6pni07YWu8Q+k7kaWdURJ/YSuqTbkePro6Y/sOKxPVEQOx5RzXlh5tH9a64HbrI+0stNUiumA9Dexz3CBSKBzR/sMZsWN4gxv0+pI1nP5pJtUECZX142zHkTtBckOSuaJ+j88ci8BqW0ZCXnn8L7imV1ntsh5cm69101DZagjgyp/6sLqIb+nwbJZ49eVdvtJRcptM3keGHAqEKo4fs+saZXAjR7nm+qSJHWk/7IpwDPwmHHNITg1Cx+rnGxx</vt:lpwstr>
  </property>
  <property fmtid="{D5CDD505-2E9C-101B-9397-08002B2CF9AE}" pid="141" name="x1ye=222">
    <vt:lpwstr>Q+9udEdvlnlddXsUBDCG7pjs6ZBOEvZOc45i2LaA1v8jyCpQTj61Ug7PdmfxKLDc4AYAjeBH31FGMaiR7xhyMHixsgqv+3gkRfzuTdN1zAM4IvnOUyvnpamQuWwGRXK+0VXh47DTfzAJxtl6dxW2eDGBCdNqOLHV0mgNN1Ke989deR2kr6cG8eXODhpVSk6JEcXT0Db2m1HKNY8GZLgg+u9o8J7Nx+iPrUGPnhKGHAU/fbTkNNTgh8/Jq00sYf0</vt:lpwstr>
  </property>
  <property fmtid="{D5CDD505-2E9C-101B-9397-08002B2CF9AE}" pid="142" name="x1ye=223">
    <vt:lpwstr>nOdp4Eq5yMGUbf1tPVbpDIeEA1QcPj3Y0ElgnD4wL81gERybIV5/wa/Bp+6x4lWlUwGlxE8Dx4gtL+qHr/7PcERwLPukucBFgaxs+769bvQu50rAHPqVY1vZumuakfQytLe/HajfVy8NBkULWVdbra2jhbGTapKDUTTT7S/XEsuljJUwrqH/W2k+NQzEBU9H8gYBYO1PCeSRuCt+yldp9GJHutuXLdKiTyd9fkIIH+74P8/W9gOdAvqzbwaGeJl</vt:lpwstr>
  </property>
  <property fmtid="{D5CDD505-2E9C-101B-9397-08002B2CF9AE}" pid="143" name="x1ye=224">
    <vt:lpwstr>9Y0I8XOoHol9Hv5xNqMGF+bCwrIUHUqgExVJotJ5PrHdvSFqoDEWuqExRCPgVoUjahkEAwhRmWJQMGHdYW1ibKi8AkIgTr5uedZYqJyx3UhMTeBvLS1AsNrYzVP3BEQEYoaUjk6ge8BM2JLXMMdPaD8xpNDZS2LEwHJ7nnhkcXdeylsJ4bc6+drb/bF/MiNGTdvETtsEIzL9IO/SA+8oThSVFZEuvc8tUmqFoUK/afBmArERl6W/UK54vh1Xt71</vt:lpwstr>
  </property>
  <property fmtid="{D5CDD505-2E9C-101B-9397-08002B2CF9AE}" pid="144" name="x1ye=225">
    <vt:lpwstr>Lj4fOGwuZba3bPml4gAhIkwKsdOhryCKfwwo9LuDzaQM1LRqL+fFub/TfNXdXyEOdw+3xZ0akeUtjJwFdrPfE+lnYia8qXq8Tp64fLopVMEBs1Y8dkkpNLyub3lAGdiF7cAsclONCfNP0VjaoBc2QSn/ULOqBbbF4KZ9rt1FI4cRUiUvJCcbu1PcEqC5XE7+dBq3fzrshAB5S5bopIZgBadS9/xk2qn3hOObnw0Qy+RQkgehz5SjuE9gy4M7EPG</vt:lpwstr>
  </property>
  <property fmtid="{D5CDD505-2E9C-101B-9397-08002B2CF9AE}" pid="145" name="x1ye=226">
    <vt:lpwstr>sB9w7TR7Ov29F1IEmq/EZ90SM8Y37cxhNKXRgijdkEbRylVoUll9QxiTaK1FYAtonHdVbG1AdwgNXhICXC7mlDEIyi73Qh1iZOavYnJw2POm8yZigWGQgC+GCwQN67RBBfSX0r24ERu2hLmRMFCcn1jJisaqDg6wGRl3Qun83hjIGWOfnUrZt8U6G2fVcY8I5VZ23ahxlLauxQQp4DsjAjDvPtnxejhFW7FM10x+Gwtn2y9xH6JROtH2foL4hUM</vt:lpwstr>
  </property>
  <property fmtid="{D5CDD505-2E9C-101B-9397-08002B2CF9AE}" pid="146" name="x1ye=227">
    <vt:lpwstr>tLYEJfg74P9vM3qiExukgL6QzLIoCn8f9sSd1SAeW5WVNCKnhizbNC2QN2sTlYR1iLxg9whTD2YV1zi5t/f66sZLk8FytTUntDLQ71evrGackVfYqyyzdRe5/ZLazm46E7c9lUqsOmNbfGUaAXNcf6jesZQ0QSjFpyFS1n7NL9OIHpfZlFnYT+NcznbGjY/bA6MmZq0uiaCy7Np2sSTtqxvHpNlxnXiBsfuxw0fQu8BCb+UaLgOf8G28GRst9Iv</vt:lpwstr>
  </property>
  <property fmtid="{D5CDD505-2E9C-101B-9397-08002B2CF9AE}" pid="147" name="x1ye=228">
    <vt:lpwstr>/cdxMJOniH9Npskv3zg3EpbGDQ1687OygU2aXwNGrJ9zan5Ruiis4n6NfvM8ypLGLCaENcR+2FAoxzw8OkpY0FfjVjhbXPAV05E71gW6FhUEt5VhPWZ5fnDUsQiRGCHaFJQDAF+f+7056f0qU9r2y9cHZqjst4sBWQEE/Jg49hVCubeUHfVRu9xDOHI4JC4X80yFGRauNQA1X6U1Ut5qKtVDScK2u2YoCSX05kiYPrkMxVst2P7RJU6yfmP14Js</vt:lpwstr>
  </property>
  <property fmtid="{D5CDD505-2E9C-101B-9397-08002B2CF9AE}" pid="148" name="x1ye=229">
    <vt:lpwstr>jj1E6CarWhwcFYXS6YuKAYhUd3niN3leHTDefJ878LRhfH7dNyUIkSDIZMWbRngEM8LmAqMfeegWOFi4nAus67IijiLxBYu2ITtucf9tey/GLl/dft1xyj7bbK+J2w77moCSTHx7bdF0gfJ3f46DifkL9ZFkwWELF1BfA0W+mRDnFGPpR/oh3TQAIkZBzshU9qLgDJTxsnpxVZLNLuXi4AddjEY2iTmIcoGZtqPbFGxjGrIew32gdL+T2fWH16y</vt:lpwstr>
  </property>
  <property fmtid="{D5CDD505-2E9C-101B-9397-08002B2CF9AE}" pid="149" name="x1ye=23">
    <vt:lpwstr>vq3IsiGcVmkDMwB2gN1r0NKt5vLENnZIRFmtSPe1WOdLarupOroGEN7Gx27HxHTnYRpQOcDM83GtPg34vaiB9hW/xRzlxz5UZv1LkCmCyaP5juZ3jrZ8TMxsEDstdv+jRb8uf5SSXFQM1lMJjCuqoBw5mW0H40ATrNL3u4Sll5fdk+gfkXOKuNror1w7JcrtCLRCSleT11PsEGK/ejlLPMXZ9vxpOWbKF2dU8q5HFg6a10sIhdvLqJCVuD0x3uQ</vt:lpwstr>
  </property>
  <property fmtid="{D5CDD505-2E9C-101B-9397-08002B2CF9AE}" pid="150" name="x1ye=230">
    <vt:lpwstr>DT6cu7Lz3Nwuf4oWVZ4tckLJ6ZHAXmNy74ydj0hSFDVBhSDrZVxsmG+TNdI+AOI/7E9FqS1s85NQDKyHRvlM01Figk5L2Xgexgcs7tNJKmpKRzxZW1tRyqN1srRbKrpN/NfLoa/r2cD1gUBwuNcZSdPMQyUxmMyIYrorpVeJwDgruFtxUDsQjzPnPuB/Y1EcNOcdMIDU6AcM3kmPeD+i5ieVAf36NjMvYRQjaq84fploGbTDbCeVKKaVcG4fB7H</vt:lpwstr>
  </property>
  <property fmtid="{D5CDD505-2E9C-101B-9397-08002B2CF9AE}" pid="151" name="x1ye=231">
    <vt:lpwstr>eXhlVZah5txi+QLTFyI7ZVG3BCN3O4hP4ogI7f+4OddrwnvVaHdXkix42JWG4hZg1kpHeIToUvT+3EWYSY4Oqlx10iuziaAFDFRIBXlO/urxgiq8L4K1M/D+fI6rzBDfPjZll/qnSafLiaIcsmeHZbo7TtCp0rm2f730t7Y7oZhabsX8wlhFZF+NN+LSR2+fmZ1LNWZlXKF9ikKgfsZHdfjsdgVvrndlzfi9Qr6f1zkTcrpHS2jlU6iGcZbWURJ</vt:lpwstr>
  </property>
  <property fmtid="{D5CDD505-2E9C-101B-9397-08002B2CF9AE}" pid="152" name="x1ye=232">
    <vt:lpwstr>xdlvbmSBH5V/HDRaUxQQ0M3IprT0BS/CQ5ro1bIVVt0f1zM9fz7wFLnbQIxMy12aoBsFbnU9XMmNMEYk/kAJyhfONSFvP55u174bitPMRpySjI+tZ8DI4/Vw6H2M6UjWn850PKOeTMpgoOnPuxyzaT99sJ5IMZuc6HWCxR0h8XEHvkIyad2FfI1CRIgUFlYzfBnCNdqvfIxcjKPLg57IKsvO3PEPcEXBlY6HQQq0ruYXm0TzoW+HkaVGMVk/l7l</vt:lpwstr>
  </property>
  <property fmtid="{D5CDD505-2E9C-101B-9397-08002B2CF9AE}" pid="153" name="x1ye=233">
    <vt:lpwstr>lrx1045w9jQBlredAArjDWf7fKA/Gg8qCTQP+WjqqJXc13op1SU+o9xA1TMu6qXfB03UeD6Wj5PWpSktSRcRJQ0RYtnZrg1pmhC6ATxXPwOs37SMaRcZIYWh5EefGNR4CdajnEnglcBifOCJuKejU08LHdUuXosWXopY61a9WNzS5j74lj7dv+8Bimd4XiT9fca8fi2TDKVhiKuk00evCHfQEHlSqQf9ZY3kwVZs4uDrMzvggb2E3mQoT1cg8+2</vt:lpwstr>
  </property>
  <property fmtid="{D5CDD505-2E9C-101B-9397-08002B2CF9AE}" pid="154" name="x1ye=234">
    <vt:lpwstr>/lMnp3cawgrLQOkwYcK0EBSYK+4CDrWQFouYPro1/OLgpJgdkvQUNZl5MMFzDq0SaAfZHQomze4F2LRS34OVJDwwd0n25w27d00ABcdW3hc2c5Jlbr7UDstX2NEWOChQmgI1AfprudhRuZZCFoPwspkhGnRjHmqaQ2mZh3ZxcTl5+KYm0QPBCfGeacUUJadjdXigNGKg5Ce/+Kyir8clsSl5WWI3yPQ+nuRYxrx3XcD/V4uO/Yf7Ta13zkmmj46</vt:lpwstr>
  </property>
  <property fmtid="{D5CDD505-2E9C-101B-9397-08002B2CF9AE}" pid="155" name="x1ye=235">
    <vt:lpwstr>QOFw4xBEonBmPuPFZ2ghXuZTOFFxmZDxqes5P8BpBA91+DnAAA=</vt:lpwstr>
  </property>
  <property fmtid="{D5CDD505-2E9C-101B-9397-08002B2CF9AE}" pid="156" name="x1ye=24">
    <vt:lpwstr>81B8/TjhFfzF9gQ78WYxHCmx5/K7c6ti14LCn3Hk0dM/lDqanz/x4k5grJkVOvrfdLrkNnr3cLnDs52tfvn6aWjX5zqmgK60Oo0wYN+3e/en/7IPO/+lpuVCPTb2RmY//lC5mAOxts6QkP09L6oIYDSo8EAtnt33uGKln7cxAmGfik1KenMJTogH6N+BBwWi31+elcCZQq9j3ork/2kZecO2KrbqrE75z7vKAGJzMg6tFdp6YY5BRvWgBih81MO</vt:lpwstr>
  </property>
  <property fmtid="{D5CDD505-2E9C-101B-9397-08002B2CF9AE}" pid="157" name="x1ye=25">
    <vt:lpwstr>pJidn0DEutmb15Q8/w47xjLNqGFcBXs+eSFiK1kdp1lQUQ3XlePa5iPpYnN00NiK+oYftsl56/QSTFJLUL5poQVre4wX942V+DlcqR3gQfHyVwRY9qX8O4Vazzcxfhg023gryRLkOGWkTai1PmIZ3ql53KwEbHt8B559cKZLiPO+dJOvqqyAc39I5sW5+w3BjaQ0bgRxc82u8kAniXxqd59E/PZL7i9UDzhVntnqxjZyxfdPSzONtrPzd3AppON</vt:lpwstr>
  </property>
  <property fmtid="{D5CDD505-2E9C-101B-9397-08002B2CF9AE}" pid="158" name="x1ye=26">
    <vt:lpwstr>a5rL3KK6W4B4lVRJv8arpb45pjrcc0/0oOV2ROO6iYv9qQ9GAiV0qgEJ5nXsylC1IfxQbljwQIo1VxWRRXp7LGNxZcra3xOUK1oWkN2Ze5aEgLTKrHArRdIWGT/s94iXXU/yj9bNbZRJxC7aoZED1HZ9BAd6Wl8HZDr1Kow/ycUPRp+SuFA/QEfRsFXBGnWEz/6FdmI+VWVdy4eIjJGEVPgNTyVgHBCstgNCzyhJ68X5u3sMJv6FkWSvGHDFIY7</vt:lpwstr>
  </property>
  <property fmtid="{D5CDD505-2E9C-101B-9397-08002B2CF9AE}" pid="159" name="x1ye=27">
    <vt:lpwstr>Fo2y7lJu3IvttWj77ZuXPgH9lPIlI3JJwk2hH+XfTrwZQDsMUj1obzmA521+hZP/CR0JAyunw6xLAN+QEnwdMHFt/WbqZbFBAJZ05ZhYZV05D8DC8fy7kSpFRzEr0QQ5Ybfnp3v0H+fx78fXPnoqcSxDD2SP1meaLJsMUPsEOT0mxOeIXBCqpeCgnTAopc/o++er4J1seOHgcOfZJV/hXbmX1XPisQRVyD50q/M1L67W7ZV9TcEtr+rL455LXV/</vt:lpwstr>
  </property>
  <property fmtid="{D5CDD505-2E9C-101B-9397-08002B2CF9AE}" pid="160" name="x1ye=28">
    <vt:lpwstr>flPhQNqTj1wA8o8RO8gs/fRv4brXarYfuizjCFcKqh2KD8y/GLvXVey4BrKAT4nI1mEAtAo/e5bXWIghezUmqc69DaJTZBqdMwdP58Bd1+bZpEZnvUckJGnE8pTjr4bxnz30Hg2gH9St4Yize/Cxf8aypPJmpg8Q90hjPL0RWmxXNYGLuvQKfwB/SPSlVm6T5sTN+cTDimDf15XYkN2X3h8yn22kX68qMCBMaQd++ItPiF7RnEgVEgWOA6MFX/a</vt:lpwstr>
  </property>
  <property fmtid="{D5CDD505-2E9C-101B-9397-08002B2CF9AE}" pid="161" name="x1ye=29">
    <vt:lpwstr>kmsqZ/g7ocYcRRhKGvrSkFEs9hN8ouOhn3P5gyag3c8QUJ+ByuUwEFf41fTnTbp7r6yrpHTvgqQ4hFh//CifZ+a5g9wV0S7411W5+SFF/yyLH1P5PqdIYtzdrpZOMvmBFE+rE1EkGYtKqe1YQk6XgSagdnrPk0XB3uin5T5qmiLd/+C/ws61o7asVhZ08+1RB4cdvKIT+ThoXqyVAFKP8hsYaYVzfABVp8vptCY2sMh87/2gwYhl12MiUtZtBw5</vt:lpwstr>
  </property>
  <property fmtid="{D5CDD505-2E9C-101B-9397-08002B2CF9AE}" pid="162" name="x1ye=3">
    <vt:lpwstr>UrdK631KI9ok/xFy4KiuM4fnR9qKShIqYN2tcr4sAIeXFDq2oakWm4t2FwyorWwIP6whDlE2ptmdsQD4ME4sd5HKrunprQ4w/7N7GzF1iubrifqtLxhQfj556QQWWHGXoD9AnJYfPWTwNMZkFFnQxpoafLp7GbkfUtSpqcLKQz1QIfVMNBpe+PRWiQCqYiEE/faP1Un+RPPDdDHn7rCbLGFBlPEaqGZftWAARb3hlcxumT8kV25BHOuAfVropN9</vt:lpwstr>
  </property>
  <property fmtid="{D5CDD505-2E9C-101B-9397-08002B2CF9AE}" pid="163" name="x1ye=30">
    <vt:lpwstr>CXScemIXed6vRwGw7gQTr7T2BcQnBzx2UqUDUo4Jk9YzjKo4N/+hYCVg3GzDKHfEF/M3lMlNyjh/Kz42MENUhNyrHTcIpO6EQJC0J5VbYN7x46mCXReZtGZ0Jj1Y1iReAz4ZwjWMtkyJUMlW5cbGqE/iqiH8zjj6PhfdOVeGWVcWebJ/hFXvNyN7i8ItqRISQiz2Wavo4EO3GZcSgsC8awx2zhuxmN449qmbwvzkWVeYbhjCsh9YZy3Wh+P29Xj</vt:lpwstr>
  </property>
  <property fmtid="{D5CDD505-2E9C-101B-9397-08002B2CF9AE}" pid="164" name="x1ye=31">
    <vt:lpwstr>3EhHCPoTE2vwb7kLTimzVZzHDxv08vjaLUY1gdKAjBiVg7Ef5RkfxNOFT++HFPsVb431ShRu2h0maMTr3HRe0SpqXvAS3hnT97JaSCF/gEKnpfzTl3d1/+tydbTmUpqcpnVzCavhR/ylk5WY2ai8f0j9ijkoqMhQ/hsQcnT7LmBzT+i/5sPm0krjqGtvjnFDz7NwxVOgPGFlwD/ziq0CyYqRWzIVqIW6z90NfIb8RW+yNe4w0gDgUAGCKczyoMN</vt:lpwstr>
  </property>
  <property fmtid="{D5CDD505-2E9C-101B-9397-08002B2CF9AE}" pid="165" name="x1ye=32">
    <vt:lpwstr>Vx11+c0anMkrSSKHV2d61IuA7NMDiI3p4EjEY3ZoI8So4hMx7qGOYcwPJ3r+JAC9OUOjn/6EpJnU1cE2+XlO8KffsRY9zi8nXszy+SuTc32ZNXwaIOAVMCUumLMnZHtnDzgS/99vEG3lcdEw96oSKxqEYDWux407YEWgOmvWirVv2uDeVZbh5I45uoPaSmt/0vezFzdPNOu09cMopz2EMfURfQCjpusMUlsQtZnC2Obokfo5LMFtPa3EV6j2HE0</vt:lpwstr>
  </property>
  <property fmtid="{D5CDD505-2E9C-101B-9397-08002B2CF9AE}" pid="166" name="x1ye=33">
    <vt:lpwstr>QpGY/FdJrL4GpTFN7nwBPK1tB/xwB+/B3Lif9nX9mhW1sbdIEuTUmsmrgmZ5M33ISCFeL27LFHmR4CeA7ofw4jNbP5iutZCRvHJGA6k/yOel+Kpv5+iHmlzjIPNLFGSdb54gFSNwZZdy7KmXUNF3Ztfss87+vGNYisWEOGNKELAbbJr+dznzLp2lVi3XwIEqWot5bko+GwspyG1YBaoc2H0cISwd7RBLPk92XdIIWKSi8km3pL7Gsuxljcrb5Q+</vt:lpwstr>
  </property>
  <property fmtid="{D5CDD505-2E9C-101B-9397-08002B2CF9AE}" pid="167" name="x1ye=34">
    <vt:lpwstr>hVIeFeNcDLFjcs5c6Qvms3Eyxc9h0dVDAS0JQDRz8XLBvhFO1qR9JuZveOHCIucElXGYRbmmc8OMP5x7/yElkSO77Sb4gIPPNZ+hOcA65mOAE+qF4DUTNckks3kBefuFLHtJxDOFYUxvgjhVkGkoALCYHzktQ9lOiCuUCCijPb4qoEmJZUA/pDUuWAjS0XxT1TVtW3K0/7cloU/1KN/0xMnAgWbF2Ak1+6OVKRRqhpRZfUZYrNvKEGwepRln0Xj</vt:lpwstr>
  </property>
  <property fmtid="{D5CDD505-2E9C-101B-9397-08002B2CF9AE}" pid="168" name="x1ye=35">
    <vt:lpwstr>Cj07GHGLkKiJbXGAd7WXb4gKJaruZO1EhBegJeWt75Kddu4rLVLlUeKkrxidtSNOXRXTUuqoIFRN/x8zQm+txTHB0kgDCvdOmeuIAmouv8mJXvo327Y81q6YbvZwVmSskPSvu+Pr+GPSgXhxPKNKqQ8E16+ITz4Cxfo/K6HSAQnKESVJpSxIQtXxQK7jiHUnTDICbj1qgb9mdiE3EmgJlO/+zQaKsU9TIBDeCNBASNUHiFgzrIHrRKp2LN+FsOc</vt:lpwstr>
  </property>
  <property fmtid="{D5CDD505-2E9C-101B-9397-08002B2CF9AE}" pid="169" name="x1ye=36">
    <vt:lpwstr>9/ssesmrmYJk1rH/s03E0OO4yESNloYvbo0S5xt2jqNRyT3cWtr5BJDv+ARclOHNZGJyDIJzies9V8gLRY5m9XcVHvWeOyiLNOjCH3W7Sm5bShzzuHUEzdXc1VPpyX4xgSYWbJIWarWe6+JjxJJvgzU4TyK2a2el2LJ7G34IHoSokx40QhcX3SqiMwgpED8sH+/Iljtxf0nPzQUAcMNKp2DUNxEQt+E3ZduqdvZL/vcce2nYzp8yyrQpSpvmkgV</vt:lpwstr>
  </property>
  <property fmtid="{D5CDD505-2E9C-101B-9397-08002B2CF9AE}" pid="170" name="x1ye=37">
    <vt:lpwstr>0d0T7t7A2PgYsaXo1SGbDWBzpARXCJfmgiFqNsrc3pkFM71dN7XNhor05IkPsjG5mjBqmEsEB7ZYrGsD5K93IDJ/fcOJieWTCC+irW/aIwp7rZkZH8ICAbhZIURYZ5Z1yf17Iq0rgKWk/yneNBOVPP7nNs+5Klkj3hY/amm34QgVfKLftHYP4QzxD/1Js5Nh+rboH+nSaaQodWt4B70zWVX//vJT2NN2eSgH57K+rDXOjRVUk3v2rOd4xq+0sL9</vt:lpwstr>
  </property>
  <property fmtid="{D5CDD505-2E9C-101B-9397-08002B2CF9AE}" pid="171" name="x1ye=38">
    <vt:lpwstr>phcIWxmMtUZzBz68QSLW+Ls7VkP8TGWhZRxoOM3BWG8ImvxUyk4Xiwauq7T/FhSglpcMpzX7DWyGgHAiNJpatR/iqfFZB4zO7dP4VVUECZ6nflr1UraaM7IHSG2wafhjvjFBpCouu+QzTeUDMCPZ9csbl6R6TVRMqKNOnxt9hoAnaOU4zwH01G/Za/gTUQvR+KIYERjfTd75/lVhvJ4F/t1kfc6Gb7Ht7JM+Nv2WA61mf/rwbB+DfQBd98bB6dH</vt:lpwstr>
  </property>
  <property fmtid="{D5CDD505-2E9C-101B-9397-08002B2CF9AE}" pid="172" name="x1ye=39">
    <vt:lpwstr>nt/1K9BPF2fDB9K8dOSdSc/1yh7uD+JtEAqh9SRg9lpoDnPdkkaaiRFFt3scqs2xiprgMJ0iQERZbGZVlg2fOhyOrHwmh3zDI2/1YCgJE/dEjvzKS3RdsbD3WDKH70G/lZPh0CH5wcoiq5dSqBe6MdPUE2H6CWfj/wX9TYwcdgVaH/Gi/PwX/K9xK3aK5yd3MHIRMpg4kEagi6npulNUwgoeSBJI35/HW/09wcuC0+Zf1wh/mKVdVskv+hvuHH4</vt:lpwstr>
  </property>
  <property fmtid="{D5CDD505-2E9C-101B-9397-08002B2CF9AE}" pid="173" name="x1ye=4">
    <vt:lpwstr>UMxk2AOR2RruDIFIuWLVyPq9V3kLMB6B57Vj+J2+QXLfB5XOk8wFRJxQgxOThZXZ0d8jX36xRUcg3owsXy0Ja6F/DGpGd+O4eRB65g4OjO8kQ0h5f04FwIL/nZy2OF8Zrav59n78k0UcOnYYgfFUw5ZtbHufEt2klTe+qomHRvhbmuQ6WhKAQZiMr2ICj7fM7J5IcmCjPIw8mMnknIWDPNHAgvwl4JrEjBqyiaI47teSTiF5BMhey9wwYxPLyr8</vt:lpwstr>
  </property>
  <property fmtid="{D5CDD505-2E9C-101B-9397-08002B2CF9AE}" pid="174" name="x1ye=40">
    <vt:lpwstr>2aXuSzBqwQWw5dLa6jbGtJUHleP0sP8uqKW7rD82SWqncLLrya86lynwP+2Le/0GYXxXw5ln/rgYHgi7ijUK7c2C3mu30LVxAtS+B7SnXC2S3Od5+4GlnrGdYkdOLquewFbyCPmvHWkdE3L3zowvAQz+ZkKnXsLW4/h+CAHZyn0oILBKpEYzplXaR/BRxePDYZ/JH1YSTQMe3f3p42qQ4XUNpk7FLqT5hEtPZuTeSlR9n5E2TlSfkuMdk1C9CN2</vt:lpwstr>
  </property>
  <property fmtid="{D5CDD505-2E9C-101B-9397-08002B2CF9AE}" pid="175" name="x1ye=41">
    <vt:lpwstr>vgHDaUQG+8cRRtGnE02mMF3rLjq0XG2FVmH396O8pBwZxb+fxHjzFYZOi7DkhBJaie8P4sVurOGt43b37JUB3I7/jLyqAMrIMuJ7Ln6bTtJw21bJ4qAgax2lhNqigNdepZ9AZ+0WTrnNaMPncRuILM/Eeriu5Qjl7SaUD93kuht9T2k8aXXfRUTnJf7Vmsg2Gg2Tk3NlmJELZxOPH879vzckYpezcMvh30QBWLPMnehhAKc9+wO287YpzbT5gkZ</vt:lpwstr>
  </property>
  <property fmtid="{D5CDD505-2E9C-101B-9397-08002B2CF9AE}" pid="176" name="x1ye=42">
    <vt:lpwstr>A7H7GArgcLwlR1jg+EFbHt1FDzhzDxQnsG79I98UiAyOYf9a79mKQYJP8BhrbVGcgQmr/b18P+YXJJ4pggB39mJuczlDeHQxacTBhJNIQPGs7pNlBqSmaGL+iMhzetS4At1etcG6BUisr62+j+hu0RnRAsupj15+Y+kcoqsifS9PxiEnCS4K7u2bVDYIwiBNW3GOf17g+4cVVIh+gDOyUoBkxoOMsGrm+Lfr88l2u1aQim6qX4oWlJMevmrxmNE</vt:lpwstr>
  </property>
  <property fmtid="{D5CDD505-2E9C-101B-9397-08002B2CF9AE}" pid="177" name="x1ye=43">
    <vt:lpwstr>B/+wOa327O2itPeF+HQ93LfP+kP0zfY+svaD6xr8lVME+UdsEWpwQavEQYPAfkNg94Rr7SOP/jX9gIKvKFZwn0p+yGNMZKNIeRb7N05PizEx7klRAk+MpIe7tkskPSNDq1g/0BJ+f6uZR2UhToWl9PlggTr7R8/lqBwfZ6nZ/tw6mqAm5fYQyDkbCefLyeaPNX3I6ZBXKcELYWNWnHPu0NfR+ENoFEtkOYdq62x8CR8zEqecoubcMkeLG/ZlLRZ</vt:lpwstr>
  </property>
  <property fmtid="{D5CDD505-2E9C-101B-9397-08002B2CF9AE}" pid="178" name="x1ye=44">
    <vt:lpwstr>D6LsnAJInkOKbCJUSdEPJxWrh1dl/aSHLjgI12j/99jpDtaDHhnmyh1nNZhJjsA/8tcHX9nrA9qZSKOq2cI62KUvx8Ov/TcAzWpVbru8SIs0dGtrrGOvCMpGc0lHqV3SY1ywf6To9EAqIGS3vtHGVrkRkwmU0oPaQPHRa2R+BS1+YyOvlLXLfg8M1ZuTmIqyhkzBIpIQAi9sgsOPY09w1Mqe/0095uj13Kl9isFMLQz6DfBeWlSp8LRqhOaDP/v</vt:lpwstr>
  </property>
  <property fmtid="{D5CDD505-2E9C-101B-9397-08002B2CF9AE}" pid="179" name="x1ye=45">
    <vt:lpwstr>uerttFvzq9S/SCFzVm9hp0jWhgLpote1WG/jTpSKac0v2op1JWWaYltJ2CepQrKNuaTdRmwMfwcvF3dHKAzUsgVj4S5sUn6O7StqhCnayqlAvy41D9/3KfCR5h+SpF0JXZacR0XutCduDiJANkw30niaWtfDakYOoutHMGccQhPtOyf/inSmy52f//yvA2LsjRuRR/wfzVo05m/3ngef7UrEm4xMqKOzCNxSAXZ0/tsW6uZB3dWdAly4iorVCFM</vt:lpwstr>
  </property>
  <property fmtid="{D5CDD505-2E9C-101B-9397-08002B2CF9AE}" pid="180" name="x1ye=46">
    <vt:lpwstr>Cai205DMbuRoxMI0l27daVVkU4vrnb5NndpSbia9bQLT6pBNnAuc38lyd/whl7psr68j4xejyEV7Hn2GB1Y4qE/Q6JQJHysJVpCeBWlKBovQ4yZjhNbS2EZEUwNOT/Kn1tdVuVNX4VkC4PaNHr6mm+GXouOwc7URXT2enBF/nOFZlBf4PLKZClvDI4IMXzo/cgPy7xJhYVtbcF6zDKGVObMGMQIqFFAm9rZyca5SrNu3GNDBH61x39yexXj9s/F</vt:lpwstr>
  </property>
  <property fmtid="{D5CDD505-2E9C-101B-9397-08002B2CF9AE}" pid="181" name="x1ye=47">
    <vt:lpwstr>npdnd/O4l6us8vi+7a0VfHqVAWjeMjzt+C3LYlcosVapHIte4f8owmCCiifspXAVkf6Mhx8j6jadFoPb/1FvlM2+Iz9Hlat/0CtQyUQpZI6lez9rnxMmy2CKwY/qi8oZmzsySRpsp6TSJxX6RMCCVq0r92kWYuJiyQX5eBcFH7TuaUzppQX4VhS0/64IGhtcAKD70R1yKNCMG98HwNMBsfePioRg1qVoa0A29YwGWNzqtIL/iFJ/Jvn9kWl4qT8</vt:lpwstr>
  </property>
  <property fmtid="{D5CDD505-2E9C-101B-9397-08002B2CF9AE}" pid="182" name="x1ye=48">
    <vt:lpwstr>aVPdfqOxYHImye2k+qDc9vuUE9SEIp4GoxkQSXPgraDCsFb/RErJYZ9YEg0OmmQIhoVIu8Wwwhat21CpUf5p2hZnGGIKCwi7O88Mve+2+qliL6uBBwMBHHoyaMYBvKDGfcj7yKzQDpjNbIdXr8+VtJdiZgJaqHoJCsVPdPyPqWgrUg/WFt1AV6fcbM8y+UsSXuPtCiVgnVBWP9Ph8HTSCJr+7BFYwEL4iyxowUmNUN+Zk+jsQ3w8VMeoG5qjoNO</vt:lpwstr>
  </property>
  <property fmtid="{D5CDD505-2E9C-101B-9397-08002B2CF9AE}" pid="183" name="x1ye=49">
    <vt:lpwstr>TWHthvvllWs6I6yyAoUTwmB55dMnN4bNooaJCs89xUOOCxlM1csJDHagALmpc0u//H1TK6ynf3R/tw7E6/x2T/obq/vYCcNUveYTBmPl2P+UGqmsyhLJbF02L9BdNB7RzzxVz7TyxddYnd8o0avjeQ2MdUDcbGCgV9kJ1EuEYSd2ylEQ3Hf5m1piZoI57QlYJMY62Y7YI+OSUv9oDG3PqB0swIXBUAM1qBSjtxVJmNj2FcwaTl1IPgDXI0W9GW3</vt:lpwstr>
  </property>
  <property fmtid="{D5CDD505-2E9C-101B-9397-08002B2CF9AE}" pid="184" name="x1ye=5">
    <vt:lpwstr>wLhhRytqgzo9djifLiFszK4zH8tEe8nKWUOrWzSRUQfOCgX/OTzOoWta5lF4bN6f6rflw57FCos/b+wStDJngTTyKPTg920Ii4IH0YsaUed02b3Q31YRjVut9O6Rt9zHdbfpyIHBr8Hd9XH5xuteaF3TD9oP3DbXokO6K5rgchDHq6SjFjRV1saXoq0yPwYN0ARJlnn/mBCdY6VgMedGXU8QNHk2EfMDbbmKYrWyFcClcdgeSwc8K3rB8s0k5dC</vt:lpwstr>
  </property>
  <property fmtid="{D5CDD505-2E9C-101B-9397-08002B2CF9AE}" pid="185" name="x1ye=50">
    <vt:lpwstr>pBu+qE3g+3UVBxiewiD7r0aHQDn45vknYLPL+7FcpbsvoSeX5Z8kMx5evX0LhITkr0c/TDml12zyymjpLFeR9fVH8BiAa2NJlt+uAOV7Jg8mm/KhUfgPjlwyH+WXr8AhW4GmvqxolHPv4WMRIfrnkpStg9qJ8Gvdl9TrJBNWYHXZ7iuhvFXCjFf2zRYb/+2LcQUfe5T0u/NVr8b+psePwtekVnjyZu0zsAV2VdTORwzAeaeDDrDRzkcddsde6ma</vt:lpwstr>
  </property>
  <property fmtid="{D5CDD505-2E9C-101B-9397-08002B2CF9AE}" pid="186" name="x1ye=51">
    <vt:lpwstr>yFhbVil7ov8ASGdDQH7tgcFZuXGD9xqeerq5lvkhaFGm1jOGSTWB793/8uQwsqEWIwpeT/Bav97QNhGsJ+If0BeqfQrhTMgu7bl/z1YBr5W+emP70o4Ozat/QkLJGuY/dWLdl1Z4BinNt7o3nqcuhQwfXbFDkevqAhIoKHYi7rL8da4uzv9Mf6tcY/YGsJ541bh5oGk7/wL/jIo/B2NB/Re/mfquQ8j2gK9nBNczHDupfWq9oS2Jtk0L4t28s97</vt:lpwstr>
  </property>
  <property fmtid="{D5CDD505-2E9C-101B-9397-08002B2CF9AE}" pid="187" name="x1ye=52">
    <vt:lpwstr>zRdcjHaU5V7bXuUbei7PxPfa7i0WK/nGAZ3OEckwd6NR/lcBtyjIt54rfbfRD5HlLbSlP+WKQw5+bwogaa+ejImx/nSPzIKHHKDje+NUd/2Aj2MOySagchbpx02fpY6oy1oJBIWVoWoTnJAFNodCD4tse8rnDr9FccNund5RfKvCJkz2XOygLHDS5bdm8qlulIc/pMiwLvmzDSfO7cyDirFVmmYNHcqX8qKxtndEtzGIuKUOKP2TW1bFVjUquXI</vt:lpwstr>
  </property>
  <property fmtid="{D5CDD505-2E9C-101B-9397-08002B2CF9AE}" pid="188" name="x1ye=53">
    <vt:lpwstr>ligx0WJsm/O+vDjkfco1NynlBFaqaC0hKuXQiSX6oiki69rn8IqAegUtB3t9/RYq2m9o/irv8reXpsow1lFpKOajvVrjs+VbPaQ+75Qil5JJuXROQgsxoqw9+BRyn/jEfX+FtwyxUG2zrFG6AihJX8+YZPEGY2NlsJWGJdwoyppJxEP3NLeJTQ5AnnbWIUorSc3Q9hS0CuzaUEMsDm8rCXTLmjsGzMihCrmS4s5ZnL3yamGllB460X/28fzcWeA</vt:lpwstr>
  </property>
  <property fmtid="{D5CDD505-2E9C-101B-9397-08002B2CF9AE}" pid="189" name="x1ye=54">
    <vt:lpwstr>/h4ZiZ6kQgsfPNzMBe4b8sNXsBf1Puj7DF7UY9xYac4h3h3gXY6c1GnZD/LOXBfxla4evPPHFfq/CI7Lmb4Owov0trjDIG8d085Y+/2oQezHBujMIy9H3q9dEvyGB1VJWlyvBnXot6L4ozmAXBveZa32YI5s/q5nayG6Df2tfsgsdDlWekOntPdhCXg+O/aU2/qI3+JjE2epkVwBILzLIZfK7Lw7eWB3pkmkdgtWSiAQgDipUkgogSZ8XDml1oI</vt:lpwstr>
  </property>
  <property fmtid="{D5CDD505-2E9C-101B-9397-08002B2CF9AE}" pid="190" name="x1ye=55">
    <vt:lpwstr>avfr0RCP+kF/rbwN+TtmnTkaInylZt5JEmd8eeED/LpQKbikd5gu2bELmHjhczXajLGm0Vp5HiwmcNCtvLH5YG1n1vg6+tptgwYhPXXOblT1CteqCyrU0amGS0sWCImyrE9ZA2OwdASe/NpBGh0ezIBOwHwI6PuLfd8lfiMvrKtIwTifE3P9MkgCRFGXNSbPl7DXKZUkYAvLYy3saGGptpENPKFfybtqv0WfMkxgrjSwBAw58vBGeHNWrufERVI</vt:lpwstr>
  </property>
  <property fmtid="{D5CDD505-2E9C-101B-9397-08002B2CF9AE}" pid="191" name="x1ye=56">
    <vt:lpwstr>2kWB+115fK3k1wmzyVt+WrLHXdat1yKTdbu2zbdOB0cft7WO6KmSGSEj6wMA2qhgeJAn9i3S07mi0Ae3/iCFBsG1V97Xuk1bWt1Dn/s080DLOSpGrN3Y0PD3x0Cib0p/WsT9hXerjiYpgnI3mQXyasKwhh6pqSBNnp3wCfqj2MkvnfntIjXHs52EVbaQq9+9Ztz842XNjH71+wT2jhYY/Xu6QFHQU4G3LukcRK3n7HXm/iBVAm6Pd+tjYRnTVeH</vt:lpwstr>
  </property>
  <property fmtid="{D5CDD505-2E9C-101B-9397-08002B2CF9AE}" pid="192" name="x1ye=57">
    <vt:lpwstr>FAPc+N6zhP72vtQNVZjPmnIifCYeEuVjVowVIxFM5unA94635TRZ8eLvaULUyzefCqK/HLrRdfOpVHDI2vz6hNs63G3Xd2GUUEwC4uitWNcjxCD5sJi2vj++z9gXaWjvfAnWcvKo3AcIN+yDwE8DvE9Wn/DE9UVWfdlFCsABse2QFdiyaQLKNI9+VFNT8+cdC8vDrcLQ5XZcbLxQJgui7kX67ksqu1S5VcXHDqP50kJktbgtjv1k9ZuOh2FZMjn</vt:lpwstr>
  </property>
  <property fmtid="{D5CDD505-2E9C-101B-9397-08002B2CF9AE}" pid="193" name="x1ye=58">
    <vt:lpwstr>0n0vzm0bda0nvQZWWuQBn9LkXm1ivkOYOq/QTf0BNWnxdwVAHxoDNziL9bSwnqvRnOj1H//DTfUsdkSfr6AOmPTIxe9WL199Lr77dIx41C72B/LvnWYghqf5BcLyzPBve19a8jlocVZfbl1ardWn8gjEjFTd5owPydLnbXgvLHLmpnLujx+P3ZvAWiFzv0Wy5JB0xtUfOu4nF6GVf2PNXsR8fkbDaeHDr70b4cAUQs8zmY9lrhuzO4D+plEhZW3</vt:lpwstr>
  </property>
  <property fmtid="{D5CDD505-2E9C-101B-9397-08002B2CF9AE}" pid="194" name="x1ye=59">
    <vt:lpwstr>AU/Fa/gGW2OGbpY4osUOoLlAeXhKnJZ6gBVUYRcTDjajMMBH6aoVVYp48MF92QUMepA/pcVAsVhHBs1dFGRDYQZZgleJ9Zz7qscr5L2ewARW8k1ljqRvwp+ESwaNoaH+TLzeWqBozTO9/cH1h8AuOYKm1/CuF36JzmE5kAtakt/mCb0IOhc79j9CrYnPbbnJ6tnH/SDRnJz2bo3/VgRBSHErv8fuHrXujZjJh8vx5/uH2bWlTNaAmixZNodE2RI</vt:lpwstr>
  </property>
  <property fmtid="{D5CDD505-2E9C-101B-9397-08002B2CF9AE}" pid="195" name="x1ye=6">
    <vt:lpwstr>cM1Ed6FeKkzoERq/kGzn4ckPSBJTWrfnYAqbMDmCyUhXh5+YT4DVME71na1RUgptslhH9br2Dj3dCrmD9TGglTae0tSpLL9mOxrrFafdeLnzFBnyHe58/yfIf0ckbmXcB/+0NW185dutwGSEC9g1SoegrQW6XRkxtDqf2X4JVEj8S4O5NjG2MpzRgb+xzywy5LnWTdGNCx+fKlNBgFJ2919yY8iteYCQH09KQrI5rh+9wy7jRw54kFcxe4qn9uV</vt:lpwstr>
  </property>
  <property fmtid="{D5CDD505-2E9C-101B-9397-08002B2CF9AE}" pid="196" name="x1ye=60">
    <vt:lpwstr>nvoQZ54STMSofTa0dLpergA+kmaARYWYZboEDwf2blYU5n5mVlk4vSPtJIpFdeOmaA9nnPDXG2XWxaHWBY3hWXS4xDVsRHiSxLEHletcn/IVVTZX/x2y9HXIJnYoos2A1izoekAxBrZuYHDgPP5dA6TudHKdCsTgujfP81IO20VAXOtv+di3SIT2cIQ1p5g1VZDXWLwgK6YVRakOF///By6f4u0kp52jOVswqMRiwxJL9x3m+N9C6PPZqjnzwux</vt:lpwstr>
  </property>
  <property fmtid="{D5CDD505-2E9C-101B-9397-08002B2CF9AE}" pid="197" name="x1ye=61">
    <vt:lpwstr>4ZWsun0Uwz+nEDeQEI9nf7GXk1kxxyAWQ+3msYn5/uEP3mpGjgpi4dygUX8RCtwpdtHy44MS/vnssMNLEox2oxrPfQMUvZkp/uFEkg/tqNi5qXMLVsUxq9/PT56Rdfr7sFqtiXMNW5PpEFmLrweR5XeY4Pz9Kn7HWIb9joAMISfWYwIEXQnM0oHXw8HOtPdaiBFMzzrrNedOHPkcJDbGD5ym0/DY27nmxISqdwuF9U0m2I+B8oqrP91weizeBb0</vt:lpwstr>
  </property>
  <property fmtid="{D5CDD505-2E9C-101B-9397-08002B2CF9AE}" pid="198" name="x1ye=62">
    <vt:lpwstr>Ow4LLbb739QkdhQtXLNOw7JIR8ro11PL7fMhJHMHw+1fydApyRpAkieKBjlzRguv0xP5QfWo/uZyz88eTD5QNCiCdAI86gAeyg8PxljQp15jQV9nYrRrNe4B3NCr6atxc4mz4DfoiEI3Uu0pQ4in6piVr3NTJWw0FnSbcS8qkkfwssnEDVCz0S5M+PuXwIRo+Ca/q/n/vbhWk81a63mEXqSjWUk4977mhdQRfdnJFV+S7oCgCiwDUp9bi7EFUTU</vt:lpwstr>
  </property>
  <property fmtid="{D5CDD505-2E9C-101B-9397-08002B2CF9AE}" pid="199" name="x1ye=63">
    <vt:lpwstr>Yq+u1PMrCcSjDNa2e4BAYXcfJ44ZdggURdTVPvAthYjmlDa7hd8api+3FMl378Cv3AOaCFMJ02+Z8lJM1zKZPmtwIN15hQX80kwoVsLrlPjNJtbWv05g9eQhpmxh0auHDhnyAOoV7ORfkaS2iCv6KqGM5gMw4/gU6V1gkp2Zr2xicvxZlyWwEplfcHt5p2b3usA863votDFi6dgeG//rYm1e3RJzjDeU1/LahkMQeVnkjFjZExZPkDYj2FZhG8S</vt:lpwstr>
  </property>
  <property fmtid="{D5CDD505-2E9C-101B-9397-08002B2CF9AE}" pid="200" name="x1ye=64">
    <vt:lpwstr>D9xfpNZWxkFWP4LPq+2fLVFSxleOQVjjmEcHcf3VujYKqVE6HtNPhhD8NMPzqfx66Xq4eFCfZVIMh3aRLRkMnvnI1IcPlD+oLgdV+ojWRyGKku6jP6i+kZ9lYOEU3DM/v8DKESCP4DWWrxea5HduYIIhw9BgmnhHtSZm1QNk4arYUw7UHFL8WyjgO7o5fWTxPASnEbiePVLO2djEZ/TY4iZGhb30mO0mqRrDoZzrdoqpkXeqmZ7sCWssu4r1Lwz</vt:lpwstr>
  </property>
  <property fmtid="{D5CDD505-2E9C-101B-9397-08002B2CF9AE}" pid="201" name="x1ye=65">
    <vt:lpwstr>6U0vS/jGy4IP0z6dhC+VvS3MubSp5OjQ3EwQzGT2+WSj0L8Q13GFb3wRpaFyC6IiQqyaG0lAIlnVbcexGEsKTDTmvrVsSD698kBctIjHM4BS4QyIRmZwmRz3uPhHyRlxifqLxa1ULF2/8u62tkTePUo0J+cETFoDiIKsByQ4hPK8+xf4L369bLQUqNKmpTtgordpY6lWGGDM15TvJc3GEJYpwt6E9niIkE9SF4MzPGsHEp7QFTxyhUJ6xOvfyi7</vt:lpwstr>
  </property>
  <property fmtid="{D5CDD505-2E9C-101B-9397-08002B2CF9AE}" pid="202" name="x1ye=66">
    <vt:lpwstr>KFGyI3RP5zwHhk8DZJ4Z7bunioxAdEJfqInir/42rHYGHJV80je1GLiUUTLU0MjbMYFIWB/oP9yLvbR3vNLzcYBtw7V8PFcwCWsyNeAdFwnCIial98B0TauwFXsgpOn1yB4mf/jdb+R9FZbDcIAFH0g1jgtoTgwR12WHB3vr403bSnFpl5796UElJFN5WeQ8Mj72QMfLrUUvtp+dtZnMob94OY8aZRWzJjwKfWQgjHcsqJeEEVf8HMvetT1xT33</vt:lpwstr>
  </property>
  <property fmtid="{D5CDD505-2E9C-101B-9397-08002B2CF9AE}" pid="203" name="x1ye=67">
    <vt:lpwstr>F8lcr6gh41Fem5GOK1mReLmkpNdBrVlrFMWMps+Kt7GVyHKjxfZnTsor4cd6vrrZGRjt/WN6O63auBHxpGPAiZJuYRPJs8MECu1GETm3Rh7Yb+WsH8rHfqFz8TGLxpVzwhMWfZlJ22m31TDyhz0NMHpnKqRoIkbIGK3lG2v6pJ70ung9/zoHaKzGcEOPmPEn8WkF0z1aV5iqYmTMUeKpzrXAA1PbxsBy7L7aXfNCaXRRAkdn+qCbhQMaLHlZzNF</vt:lpwstr>
  </property>
  <property fmtid="{D5CDD505-2E9C-101B-9397-08002B2CF9AE}" pid="204" name="x1ye=68">
    <vt:lpwstr>J1lNB0qfqqjXJVuuIKLjz7fZgh+UsHFWDOZN3ia9mo2bZdKFmg/ueQokxV+wtEY8bokf5z+LGfiw8mlXEaJ8xQ/hykqP23afGOuTJKXgQ4VZdFWgTEGz5dvEnIidD858XLMoMrKYRH/EQe5gF+lmDleWPh9PcSgEjzwCMCHgh/H0CMGxi2HuGTbBEUcP8MwGOcP0Z1bRps2+lgKjtY0CH7H9YkLkwEXAj6zHkQfoqaqp0Ec0ogCvFmfoE1Lo+L+</vt:lpwstr>
  </property>
  <property fmtid="{D5CDD505-2E9C-101B-9397-08002B2CF9AE}" pid="205" name="x1ye=69">
    <vt:lpwstr>lfVKMIIqJ3ajKUJ8Wr2ISAwhKUwHSYolShmLwvDMPkdrbiZaIjTdMpH30h3yWCcoyubr8JnxUwmBvEtjkPKDNrpbpescyn2PCpwDTp+oZOxGfZEHDXOlOlaITp8SxgXd/wZfszjcbyAxUobqFvcp9701Skrdm+8IkxoLW6/MfWhkfn2BaCq9vWCS88CeArhQGUcxda34ZmPLhfmisdvljwPWH3M5Js8ZfMs2mm4A6NEuVGgsjg5n6h9i7ynzZDb</vt:lpwstr>
  </property>
  <property fmtid="{D5CDD505-2E9C-101B-9397-08002B2CF9AE}" pid="206" name="x1ye=7">
    <vt:lpwstr>TTGB9dA6HEoHmdKRmWzhlPhGUi7ZGsKsOZz+uoEtdXhkPy97+SifRQ48Qbc2tsXDHVwOYtWCOb2UstKM3+ITuWpfqgbaQg8zaKmzmt6AfrwOyj2UNnqIptqp+odtdrAGPadG5IxtMl2PT+wWGEd1BhyT5Q5oQdIarDxF1m/zjAP0CN1YhXyU/NwCKPXlJs+IQPL8a/datspsr66zKNKpgTUclfF8/1dFSg8yd9lUeM9jNiZUm5kV2mzm1Yqf2wl</vt:lpwstr>
  </property>
  <property fmtid="{D5CDD505-2E9C-101B-9397-08002B2CF9AE}" pid="207" name="x1ye=70">
    <vt:lpwstr>U2+CV8Yf2mKEjc1RMyikGagZixuknMIy1NtnYC9asAcRwEXRjJ6tC+uc1LI2eACVtX9rF/59NR4ZEYkyI2K/8jd8XdEC1lfJD3ujWEVB6S+a5RRuklx57eMgkzo+pSBAuhsJWYqweuL3ruzHSyBo1vJDIZfUZ2kpjGoffyoM7t0MwEG82thsHXy2g8aRhBvTbsnnUqCTkxGolmlEoAyfnaZ/0YMDEuwrqNGDWWC0eTO1Vm92FTq0unb8AnFkUXg</vt:lpwstr>
  </property>
  <property fmtid="{D5CDD505-2E9C-101B-9397-08002B2CF9AE}" pid="208" name="x1ye=71">
    <vt:lpwstr>O+z7dbsAMzdO7ylT42t7fDy1ZtM8dcODpaeJ8f9/HAxdM6WB6LQl7L3fmL76rR0kw5Z/mjSCPVYHb1oCGzP+KtzDxwIr4SJKcxCdE4AoT7pNd07P/WgkrhLlT36/mS3T3YggHRItHqu1vUvoTOczzxPd7WUR/fPu7jspwPDwvjlY+pju59n36rjSAJ4ZOOg8znDPUGpQDl6KLdGevit5RD5MEV7uuwFAQZQ4egoaxUAwB25USqCE75Nwb6CeuNh</vt:lpwstr>
  </property>
  <property fmtid="{D5CDD505-2E9C-101B-9397-08002B2CF9AE}" pid="209" name="x1ye=72">
    <vt:lpwstr>TT8g5LwY8fIHutf+kcWFNqySOxIaZaPPh4cni50WPDxoBh6+iVJw5KWibsf9JAAdExg888T8tY9sx9IUkf4ob2h0Sh+peWb0RzJlXimbN/AxZ72WVrwD4PUzeUAqyYQU2cbVwRu/Xz25rBBOkbfvcgjnzivxvqOkGJ18R7/u0Z+bDj8bl/dwj7ij6nBGKzHzKxQv6kpRjhF2+r25CnHAoNXWJBWTjDhlZDRIbQsRaz6mJPbCY51VjY58e8pFxXz</vt:lpwstr>
  </property>
  <property fmtid="{D5CDD505-2E9C-101B-9397-08002B2CF9AE}" pid="210" name="x1ye=73">
    <vt:lpwstr>9sCMu2oblO2lhcO+Xi3z0nKrX0jufpm64c36oOS1etcC62KLpTCEJp7yJ/+Ok2Q90IzD6m0taJHa9Ofs3ctc3zS7D9QYt6GhsiR39zsqq2OLB3bA067d9TZ2EsK5F+HbL0F82OuXgEnSqvC8drX/TYrcq4LRZs5ITK4ffOEYA0UdMSVGMBLzDrzr7lofLaiqFoeITYgUJ3AQWtoXtdlljWtGOHszXyT3GDksl32kfUjenNYkQV7w3NFkTa7xOKf</vt:lpwstr>
  </property>
  <property fmtid="{D5CDD505-2E9C-101B-9397-08002B2CF9AE}" pid="211" name="x1ye=74">
    <vt:lpwstr>Pt2ya93oeGpYmoM3+jLXofGKiCbUpyCyC7sEVq+uOEtaT+yn7m1mDLBRZMGJG5Ng09Ln2nYqhEg/aj3/7nsIyVDUZDxpjWfH1gKvSSVzgX1bap5UlEHrSjCgWGi0JyDSbzov3Zq2ZaJdWcWcKsa3q5TNK8XIQfxV85AiPhqMRA+pl3GoEk3rXJH5mOTWYlkm8jF7CqYMnHx+rhCa8LRbtsBDQIBVKEwqPzrjZfNO48Irx4Uq6RsOeY5Csrp5FEP</vt:lpwstr>
  </property>
  <property fmtid="{D5CDD505-2E9C-101B-9397-08002B2CF9AE}" pid="212" name="x1ye=75">
    <vt:lpwstr>qcUm4P2HR1mP2zK6J+l67tgN6zFVCr0iZo6VfU2UiD6mM73bYAigT26algY+F7swz241EVG1GXN95MnUcsBeZdBKAhSILte8Ps2cjrZJ63lI2NAVpa65YMKa2ftnFNK7wxWPwfu7GgOajL/3r9vyWVWbYTlkS35ZW/e8SEihgIvy6jpJAeGkmiu4KY7Nb6ZB9NdfhySdE6t/pPtcNdtgGejGisaiackQVn0tXhAOh4dT1LuVWXd2QZhdMb+sk3q</vt:lpwstr>
  </property>
  <property fmtid="{D5CDD505-2E9C-101B-9397-08002B2CF9AE}" pid="213" name="x1ye=76">
    <vt:lpwstr>OVSqyOk8nJDdjvNC9XNoN+lo9CR3vwQXJUENg9htUH2veN8TEcgoXb2ORgTNowUXHIroOC7qauoE7tpi1xPHGOAIIrRvZu5TkQ2fb+AxvT89NC9mYg3RzCQ8WdDxy0RzraHB9dq6CMQcTPP/F1LiSe2g3Sl/KL7xA/8fJe6U4ky466sbSJNJ3zBcKplijbEMAIDr3y0+2/6zcLnicwQmedmG1YbZ4nuchsAS9vKILDggOTUFrBjHvnt6xXw8AOP</vt:lpwstr>
  </property>
  <property fmtid="{D5CDD505-2E9C-101B-9397-08002B2CF9AE}" pid="214" name="x1ye=77">
    <vt:lpwstr>piiM9fuwbwVNbYy0uZfGneWNxwaK3jyuwa0IQ73XebONxvDBx6wN6u/aSZXAGrimpChpSH39Au0u1B+4lXb6CMqJ7vhYDxW8qrFYVQVfi5S1rzdTGqWYOcLASf9LzRjZoSH+Bycevb5cWd3jmNpi42LYSEtmQECpKafQxTy+rTf2eXsKWGl1DORTOKFOCquGDG071LVTPJHyW0IO5TwsWI+JvYH+uRbQysGTeDyIplWXrnDLoNONk1urTDX4S+x</vt:lpwstr>
  </property>
  <property fmtid="{D5CDD505-2E9C-101B-9397-08002B2CF9AE}" pid="215" name="x1ye=78">
    <vt:lpwstr>BTDYU/TiXRQyy/lVVFze+Dn+c+dofd/4bzcgRe3Rsh5ihETkETMVudzwYJdIbW5NQYEyTJ0HVATCj2d76U71/cyt6L1uNWuxjMWD/xJWhkfjNOXZgzRQHdXu/vfZcXuViREa/GGQH0MVnC3tzJgZAi59dwxqD68m0or8HRXpSl815gyBy+V8I7Fv0Lzmak1A2gDaL6FEdxfrsEitfU8tulehcxCtGSwhZ6PUnekeDqA0JhKlibwCUwKnyuZ1cXk</vt:lpwstr>
  </property>
  <property fmtid="{D5CDD505-2E9C-101B-9397-08002B2CF9AE}" pid="216" name="x1ye=79">
    <vt:lpwstr>fKLxUK/CPx/DhOdSH7UauuyeHMkM5t14EGBTxnaQGV5eu4GNHc/1QlbNOCYK1o2CcS/5leUlwqyVDFGQWC+3RjwYEJF9B3nC9694SypCxdCi2oj4DHg+5etAPVCWrETl2ksnbr5wHAqqce7Qn3JgJrtDz11awn1fOCvpxrAs+PTV2zwdv/0BpdmuBaAMxEkcCSc+9phEb805M9wdSjDaGbjS7W1YZqouNJDHi16Dci6ByxPiBhtvaCMlA1SGsdd</vt:lpwstr>
  </property>
  <property fmtid="{D5CDD505-2E9C-101B-9397-08002B2CF9AE}" pid="217" name="x1ye=8">
    <vt:lpwstr>+JJ7qbY4v4ICHWN19b+fmpFMQ0Ths6NSu43VAHFPkLB2GZQo7mqwNwFGX8BL3IoJmp4iNT6THsV8QcK6r99tbiHtT0OujIaod8OXhDRnAfF8u78FStHVzqGQzaNjssG0/Ao7NgAGVA1fMjaTQyJWi8vpA+oCgygSCRxLrdagUYxhfh8c4PvfyekwRHZkgr0rqnoliOgaKq1DCZSgrCYl4Ny3W0pMTFLy89OSirGhW5w9PGiUkqTgWsV73Say5y6</vt:lpwstr>
  </property>
  <property fmtid="{D5CDD505-2E9C-101B-9397-08002B2CF9AE}" pid="218" name="x1ye=80">
    <vt:lpwstr>sBGmNXVUp03bPoDsY6MCByK19qz3A1m2wY1CmUsi7nYS5yPsZ3+FmZsQeWNiikHSl6jKhFeCpFiUg2etnqQ2BSWBoZBfHNHST+CDYuzqHr61Socgr+uTYKN0imrYR0IBfn21m3bNwFPYx1K1HTB2sSMMz8wnJ4pAWmTIVLB8z+mwetcFLzVGJJ62LSMoSfgDZ4aR+FQZ7ET0eaZ+qS/dVilLu+z1s2MV/ruKY8vUHhE6H0srlwVFzsRDHIioGtq</vt:lpwstr>
  </property>
  <property fmtid="{D5CDD505-2E9C-101B-9397-08002B2CF9AE}" pid="219" name="x1ye=81">
    <vt:lpwstr>ChepZvMxHC0iGXjfuw7ChL3UvnUgsysDaX/Gx6l4LvjdrkWGMawDE3261LECEtRZNmPJnrjwbBMpHruw8yPrUdLH7OW2ej9YgvizohbODgMY8GP2BhxohhYcTAkPqTPJfb06/QObraYYl5h1dFg9Litpv7qFJ4QI0SdSWUfPdHGsxsKbgJ43GaK3kciulh0DY9JCoUtDayeHAZ8/maeJVd2IBmnSrkTNFg8MUF+akkIsvRU4XFhM5vK9PYNWH01</vt:lpwstr>
  </property>
  <property fmtid="{D5CDD505-2E9C-101B-9397-08002B2CF9AE}" pid="220" name="x1ye=82">
    <vt:lpwstr>e6yk/6jFcKRvp/dvRkLTBzhlBQv3EocciHYskFoOXpXcbEZQb6kNTdnGZthZQwa3XhaquG9IgRuF6wy3ofB3RYhFETTwOBiUVndFzX6/PfbhpNiyQ3ZcqXJSuLAskueQC/IAIPXNVjN94aJR4ehtN//qB9W68haelUwLb4PwfcQfY5DB+bGudXRqhZ41hIDK2ocrhDglDijeqceHXroUuAJQM6WfDEjf7A3HUC3Ze9Afn195gj+Rw5dfp9771fV</vt:lpwstr>
  </property>
  <property fmtid="{D5CDD505-2E9C-101B-9397-08002B2CF9AE}" pid="221" name="x1ye=83">
    <vt:lpwstr>t9J3fWuT9Jup7NpsHQR1WyCR8AR8CmUEmjExMNhN2TT70iQX7nviZyeYuU40Hn74QmsyvRDaQ8iGWwSzGG5QOJnsnx42HQnHcCt2jsV1jvFciD1yRrOyTLiUs4xdMvOYCyuUrzIOU0KWFTMvz0MSqp9HdZZk/o1Ss7PB/rd7PXwP2x1MZzGZByGKpL7JQZ18F8sO9Su4VCiy91Ctr57RIqn+dmPD6j94uGr4M2lt/IQM0kOjd6sfHJOfF2tjD+2</vt:lpwstr>
  </property>
  <property fmtid="{D5CDD505-2E9C-101B-9397-08002B2CF9AE}" pid="222" name="x1ye=84">
    <vt:lpwstr>0Ig/WwF+ekJ8OP+DdW/FB74BiJwV1TdZ1vo1zU1l5lCE2vbcGkbnvKpHdSx1zbL7FEJgvOZmDZalfq3Pb2bWGNxUV3xn5e2ah1y+RpT0Msbn/Y460lYqkjPcJ3WWya68QXQ0ErUBvhOF+ubveoc0SfnRNAbhDzYdDpElzqTAr6INNv1K8mcArgM/+H1NLrCMtQxNUvj7FelJLPNGerv1B0HRKE7dtSqO4xkXzwl4s2u7D0AyEQD9j3A6aAIgHS5</vt:lpwstr>
  </property>
  <property fmtid="{D5CDD505-2E9C-101B-9397-08002B2CF9AE}" pid="223" name="x1ye=85">
    <vt:lpwstr>spnOTDda1otY1dloPbejor8RcX1YoFBNx6GSv3xboZRQxoP6S2DfvPmkgTxWnXS3w+8DNGnxSQAOopZ9EOMi3DpXiPZ0B5C5tOfA2rNlEakprX6bXmd3s0dZa9e1QvG73GRNLRMR77dj8j0sfMDJWyir9wuarebmsvL8PF2p/tbRQKNL6Nez0Wnx37U+LUYhu1M40ZqiPbv021qCqgCHYFp9yVcYR6zIqnzgnQylPwBby2mO8CdKcm6S9r0cWB9</vt:lpwstr>
  </property>
  <property fmtid="{D5CDD505-2E9C-101B-9397-08002B2CF9AE}" pid="224" name="x1ye=86">
    <vt:lpwstr>tUESf8pgVNZ7QaJCMbRiKLPhvCW/kVO84hzrY0865fg3v7NTYFgNGN7PxLUGYCOzXYG92JEyYjJ4UClzqldYpPCqe/MgXUxGyAwbDrPmUDmj7GqPbye208ClqVZTpfut63FP3eTj/uK++/skdOFKa2s+8LqGnxyMNp7xJoH4ZLc82vSho6JTh89F5hrVx0Ksup9X5edqhxwcQ7hZ9IIwDlj+tZcprloJ/929cbrRUK3bHih3I3GxnEc9dcnDe/T</vt:lpwstr>
  </property>
  <property fmtid="{D5CDD505-2E9C-101B-9397-08002B2CF9AE}" pid="225" name="x1ye=87">
    <vt:lpwstr>tJ5hTPLTdviTJUerFGwOIStL9fh2XNG2JsKn8MfEdvPTli+HLZmjvSDoXfEZ6NIogMJtv10sUMekyksUEEV0hNHpyJ3XaGicUUrl8TP9z8eBA3bwBhSWvV7BqASJ63Ii7JrczSCX+QfSwZjaU3X+VxyksDietS5p0Gr1ktOWNHPovx2defyQZBo56GLDHymfv+EdI18vHU/cX1d92Tm1BH1Da26cIYrgitp4mRU5IZoknrbMGKN72+sMvRUcnP9</vt:lpwstr>
  </property>
  <property fmtid="{D5CDD505-2E9C-101B-9397-08002B2CF9AE}" pid="226" name="x1ye=88">
    <vt:lpwstr>vT/kRwCQV3HZLZhanbsvA3bQsJ8fYk0eOzZd1UNBHEkdCDSfRmhzG7VF9vt/1Ecy8TaGoaBlhGA4hbmj0m9LD67IcD2tQAbD7yVOrORcfAHPk536tdahm7XitJGYic+lqX7oi8en0XOxmttZhc1iYmALD9rP/uBk+wS9f87sNXAHaCWqoYyRrA1pIVxh+n+2NQ8jtoAw8sn/pUxWR/C2mMPI5FTCmD/bF0JWYJk6vrDGsPIdQWoV1HANB3/mFUl</vt:lpwstr>
  </property>
  <property fmtid="{D5CDD505-2E9C-101B-9397-08002B2CF9AE}" pid="227" name="x1ye=89">
    <vt:lpwstr>ZPbi9B5UNpjLxxhwQHZspMgCrP7m/alHNiXVDy5urqFWI6/9Q6tITH45YYgA4hvkgehTvpZOC31uOooz+ev9GOJC4mZ6EaqXc3v92Sw2464x6AnS9bVkCu0+uLgR91ffWlVUudjqZJk7aN2oBtoKgYhKMGhbJK4Qf9WjXQs94u+sxnzQpHN9+NF09MYfq7xh9LGPIu9SZbDiR6bCjhVS8sJu3mCcklrfsahIuJYOY+86pO1op3cttt4SW/SfBCl</vt:lpwstr>
  </property>
  <property fmtid="{D5CDD505-2E9C-101B-9397-08002B2CF9AE}" pid="228" name="x1ye=9">
    <vt:lpwstr>S+GGMFMxdHTRFHxRB/nmMmw7ukS9asJ3FM7tgEaRrbFdIOcCoQn1DSbw53oTNWG/q3eIAvbMFzjitv/I/h0rA4GuEGQwcyO7BZCjX+5PI07V/+fqQIO0SfO8+3TCwtcollw+4skcg/i+OtNKKaDMf0gCnb6gjXOfhR0aGJf6Au2hAsM8d7iCihGWXItmQgEoVcTHa38nFr6Eqrq6tHDrLfoS5y+sjFhVc+AHaCpsriq0vT1kl2x+p+ookd1VtNT</vt:lpwstr>
  </property>
  <property fmtid="{D5CDD505-2E9C-101B-9397-08002B2CF9AE}" pid="229" name="x1ye=90">
    <vt:lpwstr>CkRvADbaqq02MgDLbIp+68EgjYCOHTXkaCfxXnYzPtpXKueFT4RS0b+KpYH3xfXUASIc6Q0NvI5cYw33DfCQ3xaOwJtJQOkDr8/tSKp+y4kqpSrypzKH31rAKv1T2pzDruGTBxrR5bg8bfelV8chjE9O3BQKd/VNu50mGuJPO9tv9jTuQuU4yPEMnBJOXNcgYW6yThtFWUEupycxyElucvcA/CwYhjXq2SBLBf5/GQgI24dPtWKGXzdRRqqEjCu</vt:lpwstr>
  </property>
  <property fmtid="{D5CDD505-2E9C-101B-9397-08002B2CF9AE}" pid="230" name="x1ye=91">
    <vt:lpwstr>oL53jf6TaGBgHQLnG2LOQ/SAmllzRnhK2sHxhlVCZLtURjf09cgRDBf8s3zQ2anIMUrPupACbYDK+AeHbCOs1mg2rVWiZMJOIzSijUeCnejVnl7DnYDt8zD8Ycagg96wpJ7dydfjRT3gFQ88Z1VU0UWAGfQvaTFBLbWzLEydATMl9WlC8LqbigmWLUvCaQ4YaDBxLA08/5wR6ZvDbt1GqpMVJ3iD1/GzSmhdI93vSpCFQHFJNTlmr0iPXbAu1y/</vt:lpwstr>
  </property>
  <property fmtid="{D5CDD505-2E9C-101B-9397-08002B2CF9AE}" pid="231" name="x1ye=92">
    <vt:lpwstr>N4r4Cs9Xn9IOcwXf9Fs/ORx95RrdE4dfrby9j35xNJY4kZ/7hlxT+1UjT8sMO6Khm0G9VZLhTa0c7A18PAjssjTrFOkEssQI1YNCqVKsTxI/K9mRK6nBvBomoxDvnjr/IjtrUdwQSdxt/WJ6s2CY2L5qgQJ6TQDUSWZLzTPHtzx79q14JZtG4/d9ONqFnLxRevmYfI2ygNjSi6stbHJW3/wO2V4IPdBwcRyU4U/H1EFA1ooPIvMSZBvLzWaZTj8</vt:lpwstr>
  </property>
  <property fmtid="{D5CDD505-2E9C-101B-9397-08002B2CF9AE}" pid="232" name="x1ye=93">
    <vt:lpwstr>vsU/Ug0aoc+bWy7a8EGQrSUjQiDlkW89DkbCR5s+XyrgJDITJc1mj0Rn+7WSjRN7+D5OuI6F6zEZXEiTaCq0P8xQnxGHOgtwwUZotEjK70gJyt7KClpv7+MZ5XFexNkemAZGOAa3nZIueAAYPhNFUhVg9+PqHZGKd/uMv/DjlZ6++1CXCOqa6WclqN4J9YwLKShuxSHghF7fA0YrgAdm2qakaU63K8zl59BWzuRU3bIpCYZTDWY5tpZBnOss65p</vt:lpwstr>
  </property>
  <property fmtid="{D5CDD505-2E9C-101B-9397-08002B2CF9AE}" pid="233" name="x1ye=94">
    <vt:lpwstr>gjnzlcAumNvp+n9wNH0+jk8GktlHOW6K7wY+L+FzeXvI2PW63tww9vsDaJbtlhmacjYOdPOcjiu4LVXtTyNCVCsR4+1O71OT0mNS8D74vxRugsSqgwyJZ1t133o9pebDeJ/znlCcDuOFreATs7/kNaEOPT6qePHqKUXqTJjgFGqkQp4XH5rkanUcW5e8zSED7I82q2AXWYRAt4+4nlIXl48XbUEqQr7MhD8oN+yyf5zb9MB4Gd2SX49EvA+xsGg</vt:lpwstr>
  </property>
  <property fmtid="{D5CDD505-2E9C-101B-9397-08002B2CF9AE}" pid="234" name="x1ye=95">
    <vt:lpwstr>QvajFdwjN0jI1uNP6a3NbyNPEslEsSSl0WJQvFYZEqTgeH/NOM15AOU7CBZ48rpem4F3UoHfLL+RFcl8+s748vEsUOHv46BReYuFoO0VTckxLdt9iW8UXWQCs52n3nBZiLOkq80Vfo96Z7Ty111THXmBuTBo4vy0Uf67OJYOJCGvTrZYO+fcgs4hsVCzLhn6eRfgxQ51YiaFLfei6xDV84sPqNXppZTF5UAN8Tj8GHt3jiARO8ykJ2KQroxHK9F</vt:lpwstr>
  </property>
  <property fmtid="{D5CDD505-2E9C-101B-9397-08002B2CF9AE}" pid="235" name="x1ye=96">
    <vt:lpwstr>onb2ydrqQeacrxmqJuF8gUI0x+PTpXolaKbLyciI1jcjY1dloUZJj4m9pIQw6TrL7TWXnaUFDhcPJfKttc1AeMgyidEM8oTcTAe3LJ6zSnickIFSDvl6z3LexV3bLYoQOhcA6HYrAfVHG4bCT2ZVMabgJ9XrIMw07AIhSLzq2M603eTdJktu/cjk0eXzINrr1KkKiaCUQ/HpXVvjbz7VarOKuXip1/pSquhf6Z6uKiy+6MslYu1++zyb5UQyImE</vt:lpwstr>
  </property>
  <property fmtid="{D5CDD505-2E9C-101B-9397-08002B2CF9AE}" pid="236" name="x1ye=97">
    <vt:lpwstr>zkEoKe8P0KNJ4r8VtV0Q1Cihbf0aHd1vv7j0/1pN1qI+pGsjzKTESagBng4rOfkwXappxCN7RY8qJVUlyCTO/vnQwwyKyjUqCAJCaLN0AzQfmV1stljhd2AoTLTPsy2gSd4bAMDiCSZLrUEZzwHLuqT5axAIv/KYbPwcfAV70GaPd74aso0sMOjF+jE+LgpW2x1TloEJ6XrdQZb+PemRFF54bLBndtUTAotSXpjbqHleh/sPO2+EalkjaMTmzI/</vt:lpwstr>
  </property>
  <property fmtid="{D5CDD505-2E9C-101B-9397-08002B2CF9AE}" pid="237" name="x1ye=98">
    <vt:lpwstr>XbRI5Vusn2wTN2Iua0NMnQYgdKYb2ckYfol9s2Og5RcKupUckH3RlQTrEJp4YjuykIGuI+7qg7RC6TPXbJ1TAVrxDKC0o1N3VOzkMHkfKFkKhDeyBwaYcisoAxAWF8gxr5CgkVb5H3XUi6W6cFtOafr/YJ4CANXh58/+JvSOcUpQ3HlYth3Y0EPpQ2iqdVxFMIKSWIK/TQd+a5+A3GrzLzSprSsIxLP25cEpYwDoiBOejMy4iVqbEyna8W35Ckd</vt:lpwstr>
  </property>
  <property fmtid="{D5CDD505-2E9C-101B-9397-08002B2CF9AE}" pid="238" name="x1ye=99">
    <vt:lpwstr>Dy5hmBJUisnmfLXdGEWNAgYvPAwP9xVIzZle/D8derTmimx1KMDb7eyH1cYi4Pg2s0o4LoueljlTRzWvDeLkELJTrZY1aK7c7JvUj55rVC5annnbXwQppfyValRclyPhxxpCCtujijWdNdM+Qaz61yW2zfFjrh+EG97B0GfWL/qZO8kU7dgLvkoTKcbVfANeq2dig1BWsHgchZqz/UUKkJT/VpG3wkR146KlgUG0VRsJHNRk6gxpLJnsJ5eerr9</vt:lpwstr>
  </property>
</Properties>
</file>